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4AB" w:rsidRDefault="009B195D" w:rsidP="00C904AB">
      <w:pPr>
        <w:pStyle w:val="a3"/>
        <w:spacing w:before="66"/>
        <w:ind w:left="168" w:right="274" w:firstLine="0"/>
        <w:jc w:val="center"/>
      </w:pPr>
      <w:r>
        <w:t>МУНИЦИПАЛЬНОЕ</w:t>
      </w:r>
      <w:r w:rsidR="001B71C3">
        <w:t xml:space="preserve"> </w:t>
      </w:r>
      <w:r>
        <w:t>БЮДЖЕТНОЕ</w:t>
      </w:r>
      <w:r w:rsidR="001B71C3">
        <w:t xml:space="preserve"> </w:t>
      </w:r>
      <w:r>
        <w:t>ОБЩЕОБРАЗОВАТЕЛЬНОЕ</w:t>
      </w:r>
      <w:r w:rsidR="001B71C3">
        <w:t xml:space="preserve"> </w:t>
      </w:r>
      <w:r>
        <w:t xml:space="preserve">УЧРЕЖДЕНИЕ </w:t>
      </w:r>
      <w:r w:rsidR="00C904AB">
        <w:t>«ОКТЯБРЬСКАЯ СРЕДНЯЯ ШКОЛА»</w:t>
      </w:r>
    </w:p>
    <w:p w:rsidR="00C904AB" w:rsidRDefault="00C904AB" w:rsidP="00C904AB">
      <w:pPr>
        <w:pStyle w:val="a3"/>
        <w:spacing w:before="66"/>
        <w:ind w:left="168" w:right="274" w:firstLine="0"/>
        <w:jc w:val="center"/>
      </w:pPr>
      <w:r>
        <w:t>(МБОУ «Октябрьская средняя школа»)</w:t>
      </w:r>
    </w:p>
    <w:p w:rsidR="001B71C3" w:rsidRDefault="009B195D">
      <w:pPr>
        <w:pStyle w:val="a3"/>
        <w:ind w:left="3350" w:right="3454" w:hanging="2"/>
        <w:jc w:val="center"/>
      </w:pPr>
      <w:r>
        <w:t>ул.</w:t>
      </w:r>
      <w:r w:rsidR="001B71C3">
        <w:t xml:space="preserve"> </w:t>
      </w:r>
      <w:r w:rsidR="00C904AB">
        <w:t>Школьная, 11А</w:t>
      </w:r>
      <w:r>
        <w:t>,</w:t>
      </w:r>
      <w:r w:rsidR="001B71C3">
        <w:t xml:space="preserve"> </w:t>
      </w:r>
      <w:proofErr w:type="spellStart"/>
      <w:r w:rsidR="001B71C3">
        <w:t>п.Октябрьский</w:t>
      </w:r>
      <w:proofErr w:type="spellEnd"/>
      <w:r w:rsidR="001B71C3">
        <w:t xml:space="preserve"> Радищевского </w:t>
      </w:r>
      <w:r w:rsidR="00C904AB">
        <w:t xml:space="preserve">района </w:t>
      </w:r>
    </w:p>
    <w:p w:rsidR="00E72417" w:rsidRPr="00C904AB" w:rsidRDefault="00C904AB">
      <w:pPr>
        <w:pStyle w:val="a3"/>
        <w:ind w:left="3350" w:right="3454" w:hanging="2"/>
        <w:jc w:val="center"/>
      </w:pPr>
      <w:r>
        <w:t>Ульяновской области</w:t>
      </w:r>
      <w:r w:rsidR="009B195D">
        <w:t>,4</w:t>
      </w:r>
      <w:r>
        <w:t>33912,</w:t>
      </w:r>
      <w:r w:rsidR="009B195D">
        <w:t xml:space="preserve"> тел. </w:t>
      </w:r>
      <w:r w:rsidR="009B195D" w:rsidRPr="00C904AB">
        <w:t>(8</w:t>
      </w:r>
      <w:r>
        <w:t>842</w:t>
      </w:r>
      <w:r w:rsidR="009B195D" w:rsidRPr="00C904AB">
        <w:t xml:space="preserve">) </w:t>
      </w:r>
      <w:r>
        <w:t>3946504</w:t>
      </w:r>
    </w:p>
    <w:p w:rsidR="00C904AB" w:rsidRPr="00E24FFC" w:rsidRDefault="009B195D">
      <w:pPr>
        <w:pStyle w:val="a3"/>
        <w:spacing w:before="1"/>
        <w:ind w:left="3283" w:right="3389" w:firstLine="0"/>
        <w:jc w:val="center"/>
      </w:pPr>
      <w:r w:rsidRPr="007878DF">
        <w:rPr>
          <w:lang w:val="en-US"/>
        </w:rPr>
        <w:t>E</w:t>
      </w:r>
      <w:r w:rsidRPr="00E24FFC">
        <w:t>-</w:t>
      </w:r>
      <w:r w:rsidRPr="007878DF">
        <w:rPr>
          <w:lang w:val="en-US"/>
        </w:rPr>
        <w:t>mail</w:t>
      </w:r>
      <w:r w:rsidRPr="00E24FFC">
        <w:t>:</w:t>
      </w:r>
      <w:hyperlink r:id="rId8" w:history="1">
        <w:r w:rsidR="00C904AB" w:rsidRPr="008525EC">
          <w:rPr>
            <w:rStyle w:val="a5"/>
            <w:lang w:val="en-US"/>
          </w:rPr>
          <w:t>ossh</w:t>
        </w:r>
        <w:r w:rsidR="00C904AB" w:rsidRPr="00E24FFC">
          <w:rPr>
            <w:rStyle w:val="a5"/>
          </w:rPr>
          <w:t>2022@</w:t>
        </w:r>
        <w:r w:rsidR="00C904AB" w:rsidRPr="008525EC">
          <w:rPr>
            <w:rStyle w:val="a5"/>
            <w:lang w:val="en-US"/>
          </w:rPr>
          <w:t>mail</w:t>
        </w:r>
        <w:r w:rsidR="00C904AB" w:rsidRPr="00E24FFC">
          <w:rPr>
            <w:rStyle w:val="a5"/>
          </w:rPr>
          <w:t>.</w:t>
        </w:r>
        <w:proofErr w:type="spellStart"/>
        <w:r w:rsidR="00C904AB" w:rsidRPr="008525EC">
          <w:rPr>
            <w:rStyle w:val="a5"/>
            <w:lang w:val="en-US"/>
          </w:rPr>
          <w:t>ru</w:t>
        </w:r>
        <w:proofErr w:type="spellEnd"/>
      </w:hyperlink>
    </w:p>
    <w:p w:rsidR="00E72417" w:rsidRPr="00E24FFC" w:rsidRDefault="00943A58">
      <w:pPr>
        <w:pStyle w:val="a3"/>
        <w:spacing w:before="1"/>
        <w:ind w:left="3283" w:right="3389" w:firstLine="0"/>
        <w:jc w:val="center"/>
      </w:pPr>
      <w:r w:rsidRPr="00943A58">
        <w:t>ОГРН</w:t>
      </w:r>
      <w:r w:rsidRPr="00E24FFC">
        <w:t xml:space="preserve"> 1027300910185</w:t>
      </w:r>
    </w:p>
    <w:p w:rsidR="00E72417" w:rsidRDefault="009B195D">
      <w:pPr>
        <w:pStyle w:val="a3"/>
        <w:ind w:left="168" w:right="275" w:firstLine="0"/>
        <w:jc w:val="center"/>
      </w:pPr>
      <w:r w:rsidRPr="00943A58">
        <w:t>ИНН/КПП</w:t>
      </w:r>
      <w:r w:rsidR="00943A58" w:rsidRPr="00943A58">
        <w:rPr>
          <w:spacing w:val="-2"/>
        </w:rPr>
        <w:t>7315004731</w:t>
      </w:r>
      <w:r w:rsidRPr="00943A58">
        <w:rPr>
          <w:spacing w:val="-2"/>
        </w:rPr>
        <w:t>/</w:t>
      </w:r>
      <w:r w:rsidR="00943A58" w:rsidRPr="00943A58">
        <w:rPr>
          <w:spacing w:val="-2"/>
        </w:rPr>
        <w:t>731501001</w:t>
      </w:r>
    </w:p>
    <w:p w:rsidR="00E72417" w:rsidRDefault="00D26F53">
      <w:pPr>
        <w:pStyle w:val="a3"/>
        <w:spacing w:before="65"/>
        <w:ind w:left="0" w:firstLine="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1080770</wp:posOffset>
                </wp:positionH>
                <wp:positionV relativeFrom="paragraph">
                  <wp:posOffset>202565</wp:posOffset>
                </wp:positionV>
                <wp:extent cx="5791200" cy="1270"/>
                <wp:effectExtent l="13970" t="12065" r="5080" b="5715"/>
                <wp:wrapTopAndBottom/>
                <wp:docPr id="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w 5791200"/>
                            <a:gd name="T1" fmla="*/ 0 h 1270"/>
                            <a:gd name="T2" fmla="*/ 5791200 w 5791200"/>
                            <a:gd name="T3" fmla="*/ 0 h 1270"/>
                          </a:gdLst>
                          <a:ahLst/>
                          <a:cxnLst>
                            <a:cxn ang="0">
                              <a:pos x="T0" y="T1"/>
                            </a:cxn>
                            <a:cxn ang="0">
                              <a:pos x="T2" y="T3"/>
                            </a:cxn>
                          </a:cxnLst>
                          <a:rect l="0" t="0" r="r" b="b"/>
                          <a:pathLst>
                            <a:path w="5791200" h="1270">
                              <a:moveTo>
                                <a:pt x="0" y="0"/>
                              </a:moveTo>
                              <a:lnTo>
                                <a:pt x="57912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0033B" id="Graphic 1" o:spid="_x0000_s1026" style="position:absolute;margin-left:85.1pt;margin-top:15.95pt;width:456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" path="m,l5791200,e" filled="f" strokeweight=".26669mm">
                <v:path arrowok="t" o:connecttype="custom" o:connectlocs="0,0;5791200,0" o:connectangles="0,0"/>
                <w10:wrap type="topAndBottom" anchorx="page"/>
              </v:shape>
            </w:pict>
          </mc:Fallback>
        </mc:AlternateContent>
      </w:r>
    </w:p>
    <w:p w:rsidR="00E72417" w:rsidRDefault="00E72417">
      <w:pPr>
        <w:pStyle w:val="a3"/>
        <w:spacing w:before="53"/>
        <w:ind w:left="0" w:firstLine="0"/>
        <w:jc w:val="left"/>
        <w:rPr>
          <w:sz w:val="20"/>
        </w:rPr>
      </w:pPr>
    </w:p>
    <w:tbl>
      <w:tblPr>
        <w:tblStyle w:val="TableNormal"/>
        <w:tblW w:w="0" w:type="auto"/>
        <w:tblInd w:w="153" w:type="dxa"/>
        <w:tblLayout w:type="fixed"/>
        <w:tblLook w:val="01E0" w:firstRow="1" w:lastRow="1" w:firstColumn="1" w:lastColumn="1" w:noHBand="0" w:noVBand="0"/>
      </w:tblPr>
      <w:tblGrid>
        <w:gridCol w:w="4665"/>
        <w:gridCol w:w="5005"/>
      </w:tblGrid>
      <w:tr w:rsidR="00E72417">
        <w:trPr>
          <w:trHeight w:val="1921"/>
        </w:trPr>
        <w:tc>
          <w:tcPr>
            <w:tcW w:w="4665" w:type="dxa"/>
          </w:tcPr>
          <w:p w:rsidR="00E72417" w:rsidRPr="00C721B7" w:rsidRDefault="009B195D">
            <w:pPr>
              <w:pStyle w:val="TableParagraph"/>
              <w:spacing w:before="313"/>
              <w:ind w:left="50"/>
              <w:rPr>
                <w:sz w:val="28"/>
              </w:rPr>
            </w:pPr>
            <w:r w:rsidRPr="00C721B7">
              <w:rPr>
                <w:spacing w:val="-2"/>
                <w:sz w:val="28"/>
              </w:rPr>
              <w:t>СОГЛАСОВАНО</w:t>
            </w:r>
          </w:p>
          <w:p w:rsidR="00C904AB" w:rsidRPr="00C721B7" w:rsidRDefault="009B195D">
            <w:pPr>
              <w:pStyle w:val="TableParagraph"/>
              <w:ind w:left="50" w:right="829"/>
              <w:rPr>
                <w:sz w:val="28"/>
              </w:rPr>
            </w:pPr>
            <w:r w:rsidRPr="00C721B7">
              <w:rPr>
                <w:sz w:val="28"/>
              </w:rPr>
              <w:t>Педагогически</w:t>
            </w:r>
            <w:r w:rsidR="00C904AB" w:rsidRPr="00C721B7">
              <w:rPr>
                <w:sz w:val="28"/>
              </w:rPr>
              <w:t>й совет</w:t>
            </w:r>
          </w:p>
          <w:p w:rsidR="00E72417" w:rsidRPr="00C721B7" w:rsidRDefault="009B195D">
            <w:pPr>
              <w:pStyle w:val="TableParagraph"/>
              <w:ind w:left="50" w:right="829"/>
              <w:rPr>
                <w:sz w:val="28"/>
              </w:rPr>
            </w:pPr>
            <w:r w:rsidRPr="00C721B7">
              <w:rPr>
                <w:sz w:val="28"/>
              </w:rPr>
              <w:t>МБОУ</w:t>
            </w:r>
            <w:r w:rsidR="001B71C3" w:rsidRPr="00C721B7">
              <w:rPr>
                <w:sz w:val="28"/>
              </w:rPr>
              <w:t xml:space="preserve"> </w:t>
            </w:r>
            <w:r w:rsidR="00C904AB" w:rsidRPr="00C721B7">
              <w:rPr>
                <w:sz w:val="28"/>
              </w:rPr>
              <w:t>«Октябрьская средняя школа»</w:t>
            </w:r>
          </w:p>
          <w:p w:rsidR="00E72417" w:rsidRPr="00C721B7" w:rsidRDefault="009B195D" w:rsidP="002357C7">
            <w:pPr>
              <w:pStyle w:val="TableParagraph"/>
              <w:spacing w:line="321" w:lineRule="exact"/>
              <w:ind w:left="50"/>
              <w:rPr>
                <w:sz w:val="28"/>
              </w:rPr>
            </w:pPr>
            <w:r w:rsidRPr="00C721B7">
              <w:rPr>
                <w:sz w:val="28"/>
              </w:rPr>
              <w:t>(протокол</w:t>
            </w:r>
            <w:r w:rsidR="002357C7" w:rsidRPr="00C721B7">
              <w:rPr>
                <w:sz w:val="28"/>
              </w:rPr>
              <w:t xml:space="preserve"> </w:t>
            </w:r>
            <w:r w:rsidRPr="00C721B7">
              <w:rPr>
                <w:sz w:val="28"/>
              </w:rPr>
              <w:t>№</w:t>
            </w:r>
            <w:r w:rsidR="002357C7" w:rsidRPr="00C721B7">
              <w:rPr>
                <w:sz w:val="28"/>
              </w:rPr>
              <w:t xml:space="preserve"> </w:t>
            </w:r>
            <w:r w:rsidR="00C721B7" w:rsidRPr="00C721B7">
              <w:rPr>
                <w:sz w:val="28"/>
              </w:rPr>
              <w:t>3</w:t>
            </w:r>
            <w:r w:rsidR="002357C7" w:rsidRPr="00C721B7">
              <w:rPr>
                <w:sz w:val="28"/>
              </w:rPr>
              <w:t xml:space="preserve"> </w:t>
            </w:r>
            <w:r w:rsidR="001B71C3" w:rsidRPr="00C721B7">
              <w:rPr>
                <w:sz w:val="28"/>
              </w:rPr>
              <w:t xml:space="preserve"> </w:t>
            </w:r>
            <w:r w:rsidRPr="00C721B7">
              <w:rPr>
                <w:sz w:val="28"/>
              </w:rPr>
              <w:t>от</w:t>
            </w:r>
            <w:r w:rsidR="00C721B7" w:rsidRPr="00C721B7">
              <w:rPr>
                <w:sz w:val="28"/>
              </w:rPr>
              <w:t xml:space="preserve"> 25</w:t>
            </w:r>
            <w:r w:rsidR="001B71C3" w:rsidRPr="00C721B7">
              <w:rPr>
                <w:sz w:val="28"/>
              </w:rPr>
              <w:t xml:space="preserve"> </w:t>
            </w:r>
            <w:r w:rsidR="002357C7" w:rsidRPr="00C721B7">
              <w:rPr>
                <w:sz w:val="28"/>
              </w:rPr>
              <w:t>марта</w:t>
            </w:r>
            <w:r w:rsidR="001B71C3" w:rsidRPr="00C721B7">
              <w:rPr>
                <w:sz w:val="28"/>
              </w:rPr>
              <w:t xml:space="preserve"> </w:t>
            </w:r>
            <w:r w:rsidR="002357C7" w:rsidRPr="00C721B7">
              <w:rPr>
                <w:sz w:val="28"/>
              </w:rPr>
              <w:t>2025</w:t>
            </w:r>
            <w:r w:rsidRPr="00C721B7">
              <w:rPr>
                <w:spacing w:val="-5"/>
                <w:sz w:val="28"/>
              </w:rPr>
              <w:t>г.)</w:t>
            </w:r>
          </w:p>
        </w:tc>
        <w:tc>
          <w:tcPr>
            <w:tcW w:w="5005" w:type="dxa"/>
          </w:tcPr>
          <w:p w:rsidR="00C904AB" w:rsidRPr="00C721B7" w:rsidRDefault="00C904AB">
            <w:pPr>
              <w:pStyle w:val="TableParagraph"/>
              <w:spacing w:line="242" w:lineRule="auto"/>
              <w:ind w:left="397" w:firstLine="2887"/>
              <w:rPr>
                <w:spacing w:val="-2"/>
                <w:sz w:val="28"/>
              </w:rPr>
            </w:pPr>
          </w:p>
          <w:p w:rsidR="00B73203" w:rsidRPr="00C721B7" w:rsidRDefault="009B195D" w:rsidP="00B73203">
            <w:pPr>
              <w:pStyle w:val="TableParagraph"/>
              <w:spacing w:line="242" w:lineRule="auto"/>
              <w:ind w:left="397" w:firstLine="1303"/>
              <w:rPr>
                <w:spacing w:val="-2"/>
                <w:sz w:val="28"/>
              </w:rPr>
            </w:pPr>
            <w:r w:rsidRPr="00C721B7">
              <w:rPr>
                <w:spacing w:val="-2"/>
                <w:sz w:val="28"/>
              </w:rPr>
              <w:t xml:space="preserve">«Утверждаю» </w:t>
            </w:r>
          </w:p>
          <w:p w:rsidR="00E72417" w:rsidRPr="00C721B7" w:rsidRDefault="009B195D" w:rsidP="00B73203">
            <w:pPr>
              <w:pStyle w:val="TableParagraph"/>
              <w:spacing w:line="242" w:lineRule="auto"/>
              <w:ind w:left="397" w:firstLine="1303"/>
              <w:rPr>
                <w:sz w:val="28"/>
              </w:rPr>
            </w:pPr>
            <w:r w:rsidRPr="00C721B7">
              <w:rPr>
                <w:sz w:val="28"/>
              </w:rPr>
              <w:t>Директор</w:t>
            </w:r>
            <w:r w:rsidR="00291FCE" w:rsidRPr="00C721B7">
              <w:rPr>
                <w:sz w:val="28"/>
              </w:rPr>
              <w:t xml:space="preserve"> </w:t>
            </w:r>
            <w:r w:rsidRPr="00C721B7">
              <w:rPr>
                <w:sz w:val="28"/>
              </w:rPr>
              <w:t>МБОУ</w:t>
            </w:r>
            <w:r w:rsidR="00291FCE" w:rsidRPr="00C721B7">
              <w:rPr>
                <w:sz w:val="28"/>
              </w:rPr>
              <w:t xml:space="preserve"> </w:t>
            </w:r>
            <w:r w:rsidR="00C904AB" w:rsidRPr="00C721B7">
              <w:rPr>
                <w:sz w:val="28"/>
              </w:rPr>
              <w:t>«Октябрьская средняя школа»</w:t>
            </w:r>
          </w:p>
          <w:p w:rsidR="00C904AB" w:rsidRPr="00C721B7" w:rsidRDefault="00C721B7" w:rsidP="00C904AB">
            <w:pPr>
              <w:pStyle w:val="TableParagraph"/>
              <w:spacing w:line="242" w:lineRule="auto"/>
              <w:ind w:left="397" w:hanging="115"/>
              <w:rPr>
                <w:sz w:val="28"/>
              </w:rPr>
            </w:pPr>
            <w:r>
              <w:rPr>
                <w:sz w:val="28"/>
              </w:rPr>
              <w:t xml:space="preserve">  </w:t>
            </w:r>
            <w:r w:rsidR="00C904AB" w:rsidRPr="00C721B7">
              <w:rPr>
                <w:sz w:val="28"/>
              </w:rPr>
              <w:t>Н.Н.</w:t>
            </w:r>
            <w:r w:rsidR="00291FCE" w:rsidRPr="00C721B7">
              <w:rPr>
                <w:sz w:val="28"/>
              </w:rPr>
              <w:t xml:space="preserve"> </w:t>
            </w:r>
            <w:r w:rsidR="00C904AB" w:rsidRPr="00C721B7">
              <w:rPr>
                <w:sz w:val="28"/>
              </w:rPr>
              <w:t>Потапова__________________</w:t>
            </w:r>
          </w:p>
          <w:p w:rsidR="00E72417" w:rsidRPr="00C721B7" w:rsidRDefault="00F7257C" w:rsidP="002357C7">
            <w:pPr>
              <w:pStyle w:val="TableParagraph"/>
              <w:spacing w:line="302" w:lineRule="exact"/>
              <w:ind w:left="424"/>
              <w:rPr>
                <w:sz w:val="28"/>
              </w:rPr>
            </w:pPr>
            <w:r w:rsidRPr="00C721B7">
              <w:rPr>
                <w:sz w:val="28"/>
              </w:rPr>
              <w:t xml:space="preserve">Приказ </w:t>
            </w:r>
            <w:r w:rsidR="00C721B7" w:rsidRPr="00C721B7">
              <w:rPr>
                <w:sz w:val="28"/>
              </w:rPr>
              <w:t>48-О</w:t>
            </w:r>
            <w:r w:rsidR="00C904AB" w:rsidRPr="00C721B7">
              <w:rPr>
                <w:sz w:val="28"/>
              </w:rPr>
              <w:t xml:space="preserve"> от </w:t>
            </w:r>
            <w:r w:rsidR="00C721B7" w:rsidRPr="00C721B7">
              <w:rPr>
                <w:sz w:val="28"/>
              </w:rPr>
              <w:t>25</w:t>
            </w:r>
            <w:r w:rsidR="002357C7" w:rsidRPr="00C721B7">
              <w:rPr>
                <w:sz w:val="28"/>
              </w:rPr>
              <w:t>.03</w:t>
            </w:r>
            <w:r w:rsidR="001B71C3" w:rsidRPr="00C721B7">
              <w:rPr>
                <w:sz w:val="28"/>
              </w:rPr>
              <w:t>.</w:t>
            </w:r>
            <w:r w:rsidR="002357C7" w:rsidRPr="00C721B7">
              <w:rPr>
                <w:sz w:val="28"/>
              </w:rPr>
              <w:t>2025</w:t>
            </w:r>
            <w:r w:rsidR="00C904AB" w:rsidRPr="00C721B7">
              <w:rPr>
                <w:sz w:val="28"/>
              </w:rPr>
              <w:t xml:space="preserve"> г.</w:t>
            </w:r>
          </w:p>
        </w:tc>
      </w:tr>
    </w:tbl>
    <w:p w:rsidR="00E72417" w:rsidRDefault="00E72417">
      <w:pPr>
        <w:pStyle w:val="a3"/>
        <w:ind w:left="0" w:firstLine="0"/>
        <w:jc w:val="left"/>
        <w:rPr>
          <w:sz w:val="32"/>
        </w:rPr>
      </w:pPr>
    </w:p>
    <w:p w:rsidR="00E72417" w:rsidRDefault="00E72417">
      <w:pPr>
        <w:pStyle w:val="a3"/>
        <w:spacing w:before="95"/>
        <w:ind w:left="0" w:firstLine="0"/>
        <w:jc w:val="left"/>
        <w:rPr>
          <w:sz w:val="32"/>
        </w:rPr>
      </w:pPr>
    </w:p>
    <w:p w:rsidR="00FA5A08" w:rsidRDefault="00FA5A08">
      <w:pPr>
        <w:pStyle w:val="a3"/>
        <w:spacing w:before="95"/>
        <w:ind w:left="0" w:firstLine="0"/>
        <w:jc w:val="left"/>
        <w:rPr>
          <w:sz w:val="32"/>
        </w:rPr>
      </w:pPr>
      <w:bookmarkStart w:id="0" w:name="_GoBack"/>
      <w:bookmarkEnd w:id="0"/>
    </w:p>
    <w:p w:rsidR="00E72417" w:rsidRDefault="009B195D">
      <w:pPr>
        <w:pStyle w:val="2"/>
        <w:ind w:right="286"/>
        <w:jc w:val="center"/>
      </w:pPr>
      <w:r>
        <w:t>ОТЧЕТ</w:t>
      </w:r>
      <w:r w:rsidR="001B71C3">
        <w:t xml:space="preserve"> </w:t>
      </w:r>
      <w:r>
        <w:t>О</w:t>
      </w:r>
      <w:r w:rsidR="001B71C3">
        <w:t xml:space="preserve"> </w:t>
      </w:r>
      <w:r>
        <w:t>РЕЗУЛЬТАТАХ</w:t>
      </w:r>
      <w:r w:rsidR="001B71C3">
        <w:t xml:space="preserve"> </w:t>
      </w:r>
      <w:r>
        <w:rPr>
          <w:spacing w:val="-2"/>
        </w:rPr>
        <w:t>САМООБСЛЕДОВАНИЯ</w:t>
      </w:r>
    </w:p>
    <w:p w:rsidR="00E72417" w:rsidRDefault="00E72417">
      <w:pPr>
        <w:pStyle w:val="a3"/>
        <w:spacing w:before="363"/>
        <w:ind w:left="0" w:firstLine="0"/>
        <w:jc w:val="left"/>
        <w:rPr>
          <w:b/>
          <w:sz w:val="32"/>
        </w:rPr>
      </w:pPr>
    </w:p>
    <w:p w:rsidR="007E1045" w:rsidRDefault="009B195D">
      <w:pPr>
        <w:spacing w:before="1"/>
        <w:ind w:left="168" w:right="274"/>
        <w:jc w:val="center"/>
        <w:rPr>
          <w:sz w:val="32"/>
          <w:u w:val="single"/>
        </w:rPr>
      </w:pPr>
      <w:r>
        <w:rPr>
          <w:sz w:val="32"/>
          <w:u w:val="single"/>
        </w:rPr>
        <w:t>Муниципального</w:t>
      </w:r>
      <w:r w:rsidR="007E1045">
        <w:rPr>
          <w:sz w:val="32"/>
          <w:u w:val="single"/>
        </w:rPr>
        <w:t xml:space="preserve"> </w:t>
      </w:r>
      <w:r>
        <w:rPr>
          <w:sz w:val="32"/>
          <w:u w:val="single"/>
        </w:rPr>
        <w:t>бюджетного</w:t>
      </w:r>
      <w:r w:rsidR="007E1045">
        <w:rPr>
          <w:sz w:val="32"/>
          <w:u w:val="single"/>
        </w:rPr>
        <w:t xml:space="preserve"> </w:t>
      </w:r>
      <w:r>
        <w:rPr>
          <w:sz w:val="32"/>
          <w:u w:val="single"/>
        </w:rPr>
        <w:t>общеобразовательного</w:t>
      </w:r>
      <w:r w:rsidR="007E1045">
        <w:rPr>
          <w:sz w:val="32"/>
          <w:u w:val="single"/>
        </w:rPr>
        <w:t xml:space="preserve"> </w:t>
      </w:r>
      <w:r>
        <w:rPr>
          <w:sz w:val="32"/>
          <w:u w:val="single"/>
        </w:rPr>
        <w:t>учреждения</w:t>
      </w:r>
    </w:p>
    <w:p w:rsidR="00E72417" w:rsidRDefault="00C904AB">
      <w:pPr>
        <w:spacing w:before="1"/>
        <w:ind w:left="168" w:right="274"/>
        <w:jc w:val="center"/>
        <w:rPr>
          <w:sz w:val="32"/>
        </w:rPr>
      </w:pPr>
      <w:r>
        <w:rPr>
          <w:sz w:val="32"/>
          <w:u w:val="single"/>
        </w:rPr>
        <w:t>«Октябрьская средняя школа»</w:t>
      </w:r>
    </w:p>
    <w:p w:rsidR="00E72417" w:rsidRDefault="00A15200">
      <w:pPr>
        <w:ind w:left="172" w:right="274"/>
        <w:jc w:val="center"/>
        <w:rPr>
          <w:sz w:val="32"/>
        </w:rPr>
      </w:pPr>
      <w:r>
        <w:rPr>
          <w:sz w:val="32"/>
          <w:u w:val="single"/>
        </w:rPr>
        <w:t>з</w:t>
      </w:r>
      <w:r w:rsidR="009B195D">
        <w:rPr>
          <w:sz w:val="32"/>
          <w:u w:val="single"/>
        </w:rPr>
        <w:t>а</w:t>
      </w:r>
      <w:r w:rsidR="007E1045">
        <w:rPr>
          <w:sz w:val="32"/>
          <w:u w:val="single"/>
        </w:rPr>
        <w:t xml:space="preserve"> </w:t>
      </w:r>
      <w:r w:rsidR="009B195D">
        <w:rPr>
          <w:sz w:val="32"/>
          <w:u w:val="single"/>
        </w:rPr>
        <w:t>202</w:t>
      </w:r>
      <w:r>
        <w:rPr>
          <w:sz w:val="32"/>
          <w:u w:val="single"/>
        </w:rPr>
        <w:t xml:space="preserve">4 </w:t>
      </w:r>
      <w:r w:rsidR="009B195D">
        <w:rPr>
          <w:spacing w:val="-5"/>
          <w:sz w:val="32"/>
          <w:u w:val="single"/>
        </w:rPr>
        <w:t>год</w:t>
      </w: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ind w:left="0" w:firstLine="0"/>
        <w:jc w:val="left"/>
        <w:rPr>
          <w:sz w:val="28"/>
        </w:rPr>
      </w:pPr>
    </w:p>
    <w:p w:rsidR="00E72417" w:rsidRDefault="00E72417">
      <w:pPr>
        <w:pStyle w:val="a3"/>
        <w:spacing w:before="145"/>
        <w:ind w:left="0" w:firstLine="0"/>
        <w:jc w:val="left"/>
        <w:rPr>
          <w:sz w:val="28"/>
        </w:rPr>
      </w:pPr>
    </w:p>
    <w:p w:rsidR="00E72417" w:rsidRDefault="00C904AB">
      <w:pPr>
        <w:spacing w:before="1"/>
        <w:ind w:left="5" w:right="109"/>
        <w:jc w:val="center"/>
        <w:rPr>
          <w:b/>
          <w:sz w:val="28"/>
        </w:rPr>
      </w:pPr>
      <w:r>
        <w:rPr>
          <w:b/>
          <w:sz w:val="28"/>
        </w:rPr>
        <w:t>Октябрьский</w:t>
      </w:r>
      <w:r w:rsidR="009B195D">
        <w:rPr>
          <w:b/>
          <w:sz w:val="28"/>
        </w:rPr>
        <w:t>,</w:t>
      </w:r>
      <w:r w:rsidR="009B195D">
        <w:rPr>
          <w:b/>
          <w:spacing w:val="-4"/>
          <w:sz w:val="28"/>
        </w:rPr>
        <w:t xml:space="preserve"> 202</w:t>
      </w:r>
      <w:r w:rsidR="00A15200">
        <w:rPr>
          <w:b/>
          <w:spacing w:val="-4"/>
          <w:sz w:val="28"/>
        </w:rPr>
        <w:t>5</w:t>
      </w:r>
    </w:p>
    <w:p w:rsidR="00E72417" w:rsidRDefault="00E72417">
      <w:pPr>
        <w:jc w:val="center"/>
        <w:rPr>
          <w:sz w:val="28"/>
        </w:rPr>
        <w:sectPr w:rsidR="00E72417">
          <w:type w:val="continuous"/>
          <w:pgSz w:w="11910" w:h="16840"/>
          <w:pgMar w:top="1040" w:right="440" w:bottom="280" w:left="1400" w:header="720" w:footer="720" w:gutter="0"/>
          <w:cols w:space="720"/>
        </w:sectPr>
      </w:pPr>
    </w:p>
    <w:p w:rsidR="00E72417" w:rsidRDefault="009B195D">
      <w:pPr>
        <w:spacing w:before="73"/>
        <w:ind w:right="109"/>
        <w:jc w:val="center"/>
        <w:rPr>
          <w:b/>
          <w:sz w:val="32"/>
        </w:rPr>
      </w:pPr>
      <w:r>
        <w:rPr>
          <w:b/>
          <w:spacing w:val="-2"/>
          <w:sz w:val="32"/>
        </w:rPr>
        <w:lastRenderedPageBreak/>
        <w:t>Оглавление</w:t>
      </w:r>
    </w:p>
    <w:sdt>
      <w:sdtPr>
        <w:id w:val="1590271157"/>
        <w:docPartObj>
          <w:docPartGallery w:val="Table of Contents"/>
          <w:docPartUnique/>
        </w:docPartObj>
      </w:sdtPr>
      <w:sdtEndPr/>
      <w:sdtContent>
        <w:p w:rsidR="00E72417" w:rsidRPr="005F6854" w:rsidRDefault="006A5F17">
          <w:pPr>
            <w:pStyle w:val="10"/>
            <w:tabs>
              <w:tab w:val="left" w:leader="dot" w:pos="9529"/>
            </w:tabs>
            <w:spacing w:before="401"/>
          </w:pPr>
          <w:hyperlink w:anchor="_bookmark0" w:history="1">
            <w:r w:rsidR="009B195D" w:rsidRPr="005F6854">
              <w:t>РАЗДЕЛ</w:t>
            </w:r>
            <w:r w:rsidR="002C0AD5" w:rsidRPr="005F6854">
              <w:t xml:space="preserve"> </w:t>
            </w:r>
            <w:r w:rsidR="009B195D" w:rsidRPr="005F6854">
              <w:t>I.</w:t>
            </w:r>
            <w:r w:rsidR="002C0AD5" w:rsidRPr="005F6854">
              <w:t xml:space="preserve"> </w:t>
            </w:r>
            <w:r w:rsidR="009B195D" w:rsidRPr="005F6854">
              <w:t>АНАЛИТИЧЕСКАЯ</w:t>
            </w:r>
            <w:r w:rsidR="002C0AD5" w:rsidRPr="005F6854">
              <w:t xml:space="preserve"> </w:t>
            </w:r>
            <w:r w:rsidR="009B195D" w:rsidRPr="005F6854">
              <w:rPr>
                <w:spacing w:val="-2"/>
              </w:rPr>
              <w:t>ЧАСТЬ</w:t>
            </w:r>
            <w:r w:rsidR="009B195D" w:rsidRPr="005F6854">
              <w:tab/>
            </w:r>
          </w:hyperlink>
          <w:r w:rsidR="002C0AD5" w:rsidRPr="005F6854">
            <w:rPr>
              <w:spacing w:val="-10"/>
            </w:rPr>
            <w:t>3</w:t>
          </w:r>
        </w:p>
        <w:p w:rsidR="00E72417" w:rsidRPr="005F6854" w:rsidRDefault="006A5F17" w:rsidP="00726F81">
          <w:pPr>
            <w:pStyle w:val="10"/>
            <w:numPr>
              <w:ilvl w:val="0"/>
              <w:numId w:val="22"/>
            </w:numPr>
            <w:tabs>
              <w:tab w:val="left" w:pos="739"/>
              <w:tab w:val="left" w:leader="dot" w:pos="9529"/>
            </w:tabs>
            <w:spacing w:before="98"/>
            <w:ind w:left="739" w:hanging="197"/>
          </w:pPr>
          <w:hyperlink w:anchor="_bookmark1" w:history="1">
            <w:r w:rsidR="009B195D" w:rsidRPr="005F6854">
              <w:t>ОБЩИЕ</w:t>
            </w:r>
            <w:r w:rsidR="002C0AD5" w:rsidRPr="005F6854">
              <w:t xml:space="preserve"> </w:t>
            </w:r>
            <w:r w:rsidR="009B195D" w:rsidRPr="005F6854">
              <w:t>СВЕДЕНИЯ</w:t>
            </w:r>
            <w:r w:rsidR="002C0AD5" w:rsidRPr="005F6854">
              <w:t xml:space="preserve"> </w:t>
            </w:r>
            <w:r w:rsidR="009B195D" w:rsidRPr="005F6854">
              <w:t>ОБ</w:t>
            </w:r>
            <w:r w:rsidR="002C0AD5" w:rsidRPr="005F6854">
              <w:t xml:space="preserve"> </w:t>
            </w:r>
            <w:r w:rsidR="009B195D" w:rsidRPr="005F6854">
              <w:t>ОБРАЗОВАТЕЛЬНОЙ</w:t>
            </w:r>
            <w:r w:rsidR="002C0AD5" w:rsidRPr="005F6854">
              <w:t xml:space="preserve"> </w:t>
            </w:r>
            <w:r w:rsidR="009B195D" w:rsidRPr="005F6854">
              <w:rPr>
                <w:spacing w:val="-2"/>
              </w:rPr>
              <w:t>ОРГАНИЗАЦИИ</w:t>
            </w:r>
            <w:r w:rsidR="009B195D" w:rsidRPr="005F6854">
              <w:tab/>
            </w:r>
            <w:r w:rsidR="009B195D" w:rsidRPr="005F6854">
              <w:rPr>
                <w:spacing w:val="-10"/>
              </w:rPr>
              <w:t>3</w:t>
            </w:r>
          </w:hyperlink>
        </w:p>
        <w:p w:rsidR="00E72417" w:rsidRPr="005F6854" w:rsidRDefault="006A5F17" w:rsidP="00726F81">
          <w:pPr>
            <w:pStyle w:val="10"/>
            <w:numPr>
              <w:ilvl w:val="0"/>
              <w:numId w:val="22"/>
            </w:numPr>
            <w:tabs>
              <w:tab w:val="left" w:pos="819"/>
              <w:tab w:val="left" w:leader="dot" w:pos="9529"/>
            </w:tabs>
            <w:ind w:left="819" w:hanging="277"/>
          </w:pPr>
          <w:hyperlink w:anchor="_bookmark2" w:history="1">
            <w:r w:rsidR="009B195D" w:rsidRPr="005F6854">
              <w:t>ОЦЕНКА</w:t>
            </w:r>
            <w:r w:rsidR="005F6854" w:rsidRPr="005F6854">
              <w:t xml:space="preserve"> </w:t>
            </w:r>
            <w:r w:rsidR="009B195D" w:rsidRPr="005F6854">
              <w:t>ОБРАЗОВАТЕЛЬНОЙ</w:t>
            </w:r>
            <w:r w:rsidR="005F6854" w:rsidRPr="005F6854">
              <w:t xml:space="preserve"> </w:t>
            </w:r>
            <w:r w:rsidR="009B195D" w:rsidRPr="005F6854">
              <w:rPr>
                <w:spacing w:val="-2"/>
              </w:rPr>
              <w:t>ДЕЯТЕЛЬНОСТИ</w:t>
            </w:r>
            <w:r w:rsidR="009B195D" w:rsidRPr="005F6854">
              <w:tab/>
            </w:r>
          </w:hyperlink>
          <w:r w:rsidR="005F6854" w:rsidRPr="005F6854">
            <w:rPr>
              <w:spacing w:val="-10"/>
            </w:rPr>
            <w:t>3</w:t>
          </w:r>
        </w:p>
        <w:p w:rsidR="00E72417" w:rsidRPr="005F6854" w:rsidRDefault="006A5F17" w:rsidP="00726F81">
          <w:pPr>
            <w:pStyle w:val="10"/>
            <w:numPr>
              <w:ilvl w:val="0"/>
              <w:numId w:val="22"/>
            </w:numPr>
            <w:tabs>
              <w:tab w:val="left" w:pos="897"/>
              <w:tab w:val="left" w:leader="dot" w:pos="9409"/>
            </w:tabs>
            <w:ind w:left="897" w:hanging="355"/>
          </w:pPr>
          <w:hyperlink w:anchor="_bookmark3" w:history="1">
            <w:r w:rsidR="009B195D" w:rsidRPr="005F6854">
              <w:t>СИСТЕМА</w:t>
            </w:r>
            <w:r w:rsidR="005F6854" w:rsidRPr="005F6854">
              <w:t xml:space="preserve"> </w:t>
            </w:r>
            <w:r w:rsidR="009B195D" w:rsidRPr="005F6854">
              <w:t>УПРАВЛЕНИЯ</w:t>
            </w:r>
            <w:r w:rsidR="005F6854" w:rsidRPr="005F6854">
              <w:t xml:space="preserve"> </w:t>
            </w:r>
            <w:r w:rsidR="009B195D" w:rsidRPr="005F6854">
              <w:rPr>
                <w:spacing w:val="-2"/>
              </w:rPr>
              <w:t>ОРГАНИЗАЦИЕЙ</w:t>
            </w:r>
            <w:r w:rsidR="009B195D" w:rsidRPr="005F6854">
              <w:tab/>
            </w:r>
          </w:hyperlink>
          <w:r w:rsidR="005F6854" w:rsidRPr="005F6854">
            <w:rPr>
              <w:spacing w:val="-5"/>
            </w:rPr>
            <w:t>16</w:t>
          </w:r>
        </w:p>
        <w:p w:rsidR="00E72417" w:rsidRPr="005F6854" w:rsidRDefault="006A5F17" w:rsidP="00726F81">
          <w:pPr>
            <w:pStyle w:val="10"/>
            <w:numPr>
              <w:ilvl w:val="0"/>
              <w:numId w:val="22"/>
            </w:numPr>
            <w:tabs>
              <w:tab w:val="left" w:pos="912"/>
              <w:tab w:val="left" w:leader="dot" w:pos="9409"/>
            </w:tabs>
            <w:spacing w:before="98"/>
            <w:ind w:left="912" w:hanging="370"/>
          </w:pPr>
          <w:hyperlink w:anchor="_bookmark4" w:history="1">
            <w:r w:rsidR="009B195D" w:rsidRPr="005F6854">
              <w:t>СОДЕРЖАНИЕ</w:t>
            </w:r>
            <w:r w:rsidR="005F6854" w:rsidRPr="005F6854">
              <w:t xml:space="preserve"> </w:t>
            </w:r>
            <w:r w:rsidR="009B195D" w:rsidRPr="005F6854">
              <w:t>И</w:t>
            </w:r>
            <w:r w:rsidR="005F6854" w:rsidRPr="005F6854">
              <w:t xml:space="preserve"> </w:t>
            </w:r>
            <w:r w:rsidR="009B195D" w:rsidRPr="005F6854">
              <w:t>КАЧЕСТВО</w:t>
            </w:r>
            <w:r w:rsidR="005F6854" w:rsidRPr="005F6854">
              <w:t xml:space="preserve"> </w:t>
            </w:r>
            <w:r w:rsidR="009B195D" w:rsidRPr="005F6854">
              <w:t>ПОДГОТОВКИ</w:t>
            </w:r>
            <w:r w:rsidR="005F6854" w:rsidRPr="005F6854">
              <w:t xml:space="preserve"> </w:t>
            </w:r>
            <w:r w:rsidR="009B195D" w:rsidRPr="005F6854">
              <w:rPr>
                <w:spacing w:val="-2"/>
              </w:rPr>
              <w:t>ОБУЧАЮЩИХСЯ</w:t>
            </w:r>
            <w:r w:rsidR="009B195D" w:rsidRPr="005F6854">
              <w:tab/>
            </w:r>
          </w:hyperlink>
          <w:r w:rsidR="005F6854" w:rsidRPr="005F6854">
            <w:rPr>
              <w:spacing w:val="-5"/>
            </w:rPr>
            <w:t>17</w:t>
          </w:r>
        </w:p>
        <w:p w:rsidR="00E72417" w:rsidRPr="005F6854" w:rsidRDefault="006A5F17" w:rsidP="005F6854">
          <w:pPr>
            <w:pStyle w:val="10"/>
            <w:numPr>
              <w:ilvl w:val="0"/>
              <w:numId w:val="22"/>
            </w:numPr>
            <w:tabs>
              <w:tab w:val="left" w:pos="835"/>
              <w:tab w:val="left" w:leader="dot" w:pos="9409"/>
            </w:tabs>
            <w:ind w:left="835" w:hanging="293"/>
          </w:pPr>
          <w:hyperlink w:anchor="_bookmark5" w:history="1">
            <w:r w:rsidR="009B195D" w:rsidRPr="005F6854">
              <w:t>ОРГАНИЗАЦИЯ</w:t>
            </w:r>
            <w:r w:rsidR="005F6854" w:rsidRPr="005F6854">
              <w:t xml:space="preserve"> </w:t>
            </w:r>
            <w:r w:rsidR="009B195D" w:rsidRPr="005F6854">
              <w:t>УЧЕБНОГО</w:t>
            </w:r>
            <w:r w:rsidR="005F6854" w:rsidRPr="005F6854">
              <w:t xml:space="preserve"> </w:t>
            </w:r>
            <w:r w:rsidR="009B195D" w:rsidRPr="005F6854">
              <w:rPr>
                <w:spacing w:val="-2"/>
              </w:rPr>
              <w:t>ПРОЦЕССА</w:t>
            </w:r>
            <w:r w:rsidR="009B195D" w:rsidRPr="005F6854">
              <w:tab/>
            </w:r>
            <w:r w:rsidR="005F6854" w:rsidRPr="005F6854">
              <w:t>4</w:t>
            </w:r>
            <w:r w:rsidR="009B195D" w:rsidRPr="005F6854">
              <w:rPr>
                <w:spacing w:val="-5"/>
              </w:rPr>
              <w:t>0</w:t>
            </w:r>
          </w:hyperlink>
        </w:p>
        <w:p w:rsidR="00E72417" w:rsidRPr="005F6854" w:rsidRDefault="006A5F17" w:rsidP="00726F81">
          <w:pPr>
            <w:pStyle w:val="10"/>
            <w:numPr>
              <w:ilvl w:val="0"/>
              <w:numId w:val="22"/>
            </w:numPr>
            <w:tabs>
              <w:tab w:val="left" w:pos="992"/>
              <w:tab w:val="left" w:leader="dot" w:pos="9409"/>
            </w:tabs>
            <w:spacing w:before="98"/>
            <w:ind w:left="992" w:hanging="450"/>
          </w:pPr>
          <w:hyperlink w:anchor="_bookmark7" w:history="1">
            <w:r w:rsidR="009B195D" w:rsidRPr="005F6854">
              <w:t>ОЦЕНКА</w:t>
            </w:r>
            <w:r w:rsidR="005F6854" w:rsidRPr="005F6854">
              <w:t xml:space="preserve"> </w:t>
            </w:r>
            <w:r w:rsidR="009B195D" w:rsidRPr="005F6854">
              <w:t>КАЧЕСТВА</w:t>
            </w:r>
            <w:r w:rsidR="005F6854" w:rsidRPr="005F6854">
              <w:t xml:space="preserve"> </w:t>
            </w:r>
            <w:r w:rsidR="009B195D" w:rsidRPr="005F6854">
              <w:t>КАДРОВОГО</w:t>
            </w:r>
            <w:r w:rsidR="005F6854" w:rsidRPr="005F6854">
              <w:t xml:space="preserve"> </w:t>
            </w:r>
            <w:r w:rsidR="009B195D" w:rsidRPr="005F6854">
              <w:rPr>
                <w:spacing w:val="-2"/>
              </w:rPr>
              <w:t>ОБЕСПЕЧЕНИЯ</w:t>
            </w:r>
            <w:r w:rsidR="009B195D" w:rsidRPr="005F6854">
              <w:tab/>
            </w:r>
          </w:hyperlink>
          <w:r w:rsidR="005F6854" w:rsidRPr="005F6854">
            <w:rPr>
              <w:spacing w:val="-5"/>
            </w:rPr>
            <w:t>53</w:t>
          </w:r>
        </w:p>
        <w:p w:rsidR="00E72417" w:rsidRPr="005F6854" w:rsidRDefault="006A5F17" w:rsidP="00726F81">
          <w:pPr>
            <w:pStyle w:val="10"/>
            <w:numPr>
              <w:ilvl w:val="0"/>
              <w:numId w:val="22"/>
            </w:numPr>
            <w:tabs>
              <w:tab w:val="left" w:pos="1070"/>
              <w:tab w:val="left" w:leader="dot" w:pos="9409"/>
            </w:tabs>
            <w:spacing w:before="102"/>
            <w:ind w:left="542" w:right="415" w:firstLine="0"/>
          </w:pPr>
          <w:hyperlink w:anchor="_bookmark8" w:history="1">
            <w:r w:rsidR="009B195D" w:rsidRPr="005F6854">
              <w:t>ОЦЕНКА КАЧЕСТВА УЧЕБНО-МЕТОДИЧЕСКОГО И БИБЛИОТЕЧНО-</w:t>
            </w:r>
          </w:hyperlink>
          <w:hyperlink w:anchor="_bookmark8" w:history="1">
            <w:r w:rsidR="009B195D" w:rsidRPr="005F6854">
              <w:t>ИНФОРМАЦИОННОГО</w:t>
            </w:r>
            <w:r w:rsidR="005F6854" w:rsidRPr="005F6854">
              <w:t xml:space="preserve"> </w:t>
            </w:r>
            <w:r w:rsidR="009B195D" w:rsidRPr="005F6854">
              <w:rPr>
                <w:spacing w:val="-2"/>
              </w:rPr>
              <w:t>ОБЕСПЕЧЕНИЯ</w:t>
            </w:r>
            <w:r w:rsidR="009B195D" w:rsidRPr="005F6854">
              <w:tab/>
            </w:r>
          </w:hyperlink>
          <w:r w:rsidR="005F6854" w:rsidRPr="005F6854">
            <w:rPr>
              <w:spacing w:val="-5"/>
            </w:rPr>
            <w:t>55</w:t>
          </w:r>
        </w:p>
        <w:p w:rsidR="00E72417" w:rsidRPr="005F6854" w:rsidRDefault="005F6854" w:rsidP="005F6854">
          <w:pPr>
            <w:pStyle w:val="10"/>
            <w:tabs>
              <w:tab w:val="left" w:pos="912"/>
              <w:tab w:val="left" w:leader="dot" w:pos="9409"/>
            </w:tabs>
          </w:pPr>
          <w:r w:rsidRPr="005F6854">
            <w:rPr>
              <w:lang w:val="en-US"/>
            </w:rPr>
            <w:t>VIII</w:t>
          </w:r>
          <w:r w:rsidRPr="005F6854">
            <w:t>.</w:t>
          </w:r>
          <w:hyperlink w:anchor="_bookmark9" w:history="1">
            <w:r w:rsidR="009B195D" w:rsidRPr="005F6854">
              <w:t>ОЦЕНКА</w:t>
            </w:r>
            <w:r w:rsidRPr="005F6854">
              <w:t xml:space="preserve"> </w:t>
            </w:r>
            <w:r w:rsidR="009B195D" w:rsidRPr="005F6854">
              <w:t>КАЧЕСТВА</w:t>
            </w:r>
            <w:r w:rsidRPr="005F6854">
              <w:t xml:space="preserve"> </w:t>
            </w:r>
            <w:r w:rsidR="009B195D" w:rsidRPr="005F6854">
              <w:t>МАТЕРИАЛЬНО-ТЕХНИЧЕСКОЙ</w:t>
            </w:r>
            <w:r w:rsidRPr="005F6854">
              <w:t xml:space="preserve"> </w:t>
            </w:r>
            <w:r w:rsidR="009B195D" w:rsidRPr="005F6854">
              <w:rPr>
                <w:spacing w:val="-4"/>
              </w:rPr>
              <w:t>БАЗЫ</w:t>
            </w:r>
            <w:r w:rsidR="009B195D" w:rsidRPr="005F6854">
              <w:tab/>
            </w:r>
            <w:r w:rsidRPr="005F6854">
              <w:rPr>
                <w:spacing w:val="-5"/>
              </w:rPr>
              <w:t>56</w:t>
            </w:r>
          </w:hyperlink>
        </w:p>
        <w:p w:rsidR="00E72417" w:rsidRPr="005F6854" w:rsidRDefault="005F6854" w:rsidP="005F6854">
          <w:pPr>
            <w:pStyle w:val="10"/>
            <w:tabs>
              <w:tab w:val="left" w:pos="834"/>
            </w:tabs>
            <w:spacing w:before="98"/>
            <w:ind w:left="0"/>
          </w:pPr>
          <w:r w:rsidRPr="005F6854">
            <w:t xml:space="preserve">          </w:t>
          </w:r>
          <w:r w:rsidRPr="005F6854">
            <w:rPr>
              <w:lang w:val="en-US"/>
            </w:rPr>
            <w:t>IX</w:t>
          </w:r>
          <w:r w:rsidRPr="005F6854">
            <w:t>.</w:t>
          </w:r>
          <w:hyperlink w:anchor="_bookmark10" w:history="1">
            <w:r w:rsidR="009B195D" w:rsidRPr="005F6854">
              <w:t>ОЦЕНКАФУНКЦИОНИРОВАНИЯВНУТРЕННЕЙСИСТЕМЫ</w:t>
            </w:r>
            <w:r w:rsidR="009B195D" w:rsidRPr="005F6854">
              <w:rPr>
                <w:spacing w:val="-2"/>
              </w:rPr>
              <w:t>ОЦЕНКИ</w:t>
            </w:r>
          </w:hyperlink>
        </w:p>
        <w:p w:rsidR="00E72417" w:rsidRPr="005F6854" w:rsidRDefault="006A5F17">
          <w:pPr>
            <w:pStyle w:val="10"/>
            <w:tabs>
              <w:tab w:val="left" w:leader="dot" w:pos="9409"/>
            </w:tabs>
            <w:spacing w:before="0"/>
          </w:pPr>
          <w:hyperlink w:anchor="_bookmark10" w:history="1">
            <w:r w:rsidR="009B195D" w:rsidRPr="005F6854">
              <w:t>КАЧЕСТВА</w:t>
            </w:r>
            <w:r w:rsidR="009B195D" w:rsidRPr="005F6854">
              <w:rPr>
                <w:spacing w:val="-2"/>
              </w:rPr>
              <w:t>ОБРАЗОВАНИЯ</w:t>
            </w:r>
            <w:r w:rsidR="009B195D" w:rsidRPr="005F6854">
              <w:tab/>
            </w:r>
          </w:hyperlink>
          <w:r w:rsidR="005F6854" w:rsidRPr="005F6854">
            <w:rPr>
              <w:spacing w:val="-5"/>
            </w:rPr>
            <w:t>60</w:t>
          </w:r>
        </w:p>
        <w:p w:rsidR="00E72417" w:rsidRDefault="006A5F17">
          <w:pPr>
            <w:pStyle w:val="10"/>
            <w:tabs>
              <w:tab w:val="left" w:leader="dot" w:pos="9409"/>
            </w:tabs>
          </w:pPr>
          <w:hyperlink w:anchor="_bookmark11" w:history="1">
            <w:r w:rsidR="009B195D" w:rsidRPr="005F6854">
              <w:t>РАЗДЕЛ</w:t>
            </w:r>
            <w:r w:rsidR="005F6854" w:rsidRPr="005F6854">
              <w:t xml:space="preserve"> </w:t>
            </w:r>
            <w:r w:rsidR="009B195D" w:rsidRPr="005F6854">
              <w:t>II.</w:t>
            </w:r>
            <w:r w:rsidR="005F6854" w:rsidRPr="005F6854">
              <w:t xml:space="preserve"> </w:t>
            </w:r>
            <w:r w:rsidR="009B195D" w:rsidRPr="005F6854">
              <w:t>АНАЛИЗ</w:t>
            </w:r>
            <w:r w:rsidR="005F6854" w:rsidRPr="005F6854">
              <w:t xml:space="preserve"> </w:t>
            </w:r>
            <w:r w:rsidR="009B195D" w:rsidRPr="005F6854">
              <w:t>ПОКАЗАТЕЛЕЙ</w:t>
            </w:r>
            <w:r w:rsidR="005F6854" w:rsidRPr="005F6854">
              <w:t xml:space="preserve"> </w:t>
            </w:r>
            <w:r w:rsidR="009B195D" w:rsidRPr="005F6854">
              <w:t>ДЕЯТЕЛЬНОСТИ</w:t>
            </w:r>
            <w:r w:rsidR="005F6854" w:rsidRPr="005F6854">
              <w:t xml:space="preserve"> </w:t>
            </w:r>
            <w:r w:rsidR="009B195D" w:rsidRPr="005F6854">
              <w:rPr>
                <w:spacing w:val="-2"/>
              </w:rPr>
              <w:t>ОРГАНИЗАЦИИ</w:t>
            </w:r>
            <w:r w:rsidR="009B195D" w:rsidRPr="005F6854">
              <w:tab/>
            </w:r>
          </w:hyperlink>
          <w:r w:rsidR="005F6854" w:rsidRPr="00F7257C">
            <w:rPr>
              <w:spacing w:val="-5"/>
            </w:rPr>
            <w:t>61</w:t>
          </w:r>
        </w:p>
      </w:sdtContent>
    </w:sdt>
    <w:p w:rsidR="00E72417" w:rsidRDefault="00E72417">
      <w:pPr>
        <w:sectPr w:rsidR="00E72417">
          <w:footerReference w:type="default" r:id="rId9"/>
          <w:pgSz w:w="11910" w:h="16840"/>
          <w:pgMar w:top="1040" w:right="440" w:bottom="1140" w:left="1400" w:header="0" w:footer="942" w:gutter="0"/>
          <w:pgNumType w:start="2"/>
          <w:cols w:space="720"/>
        </w:sectPr>
      </w:pPr>
    </w:p>
    <w:p w:rsidR="00E72417" w:rsidRDefault="009B195D">
      <w:pPr>
        <w:pStyle w:val="1"/>
        <w:spacing w:before="72"/>
        <w:ind w:firstLine="0"/>
        <w:jc w:val="center"/>
      </w:pPr>
      <w:bookmarkStart w:id="1" w:name="_bookmark0"/>
      <w:bookmarkEnd w:id="1"/>
      <w:r>
        <w:lastRenderedPageBreak/>
        <w:t>РАЗДЕЛ</w:t>
      </w:r>
      <w:r w:rsidR="007E1045">
        <w:t xml:space="preserve"> </w:t>
      </w:r>
      <w:r>
        <w:t>I.</w:t>
      </w:r>
      <w:r w:rsidR="007E1045">
        <w:t xml:space="preserve"> </w:t>
      </w:r>
      <w:r>
        <w:t>АНАЛИТИЧЕСКАЯ</w:t>
      </w:r>
      <w:r w:rsidR="001B71C3">
        <w:t xml:space="preserve"> </w:t>
      </w:r>
      <w:r>
        <w:rPr>
          <w:spacing w:val="-2"/>
        </w:rPr>
        <w:t>ЧАСТЬ</w:t>
      </w:r>
    </w:p>
    <w:p w:rsidR="00E72417" w:rsidRDefault="009B195D" w:rsidP="00726F81">
      <w:pPr>
        <w:pStyle w:val="2"/>
        <w:numPr>
          <w:ilvl w:val="1"/>
          <w:numId w:val="22"/>
        </w:numPr>
        <w:tabs>
          <w:tab w:val="left" w:pos="1533"/>
          <w:tab w:val="left" w:pos="3717"/>
        </w:tabs>
        <w:spacing w:before="286" w:line="237" w:lineRule="auto"/>
        <w:ind w:right="1361" w:hanging="2466"/>
        <w:jc w:val="left"/>
      </w:pPr>
      <w:bookmarkStart w:id="2" w:name="_bookmark1"/>
      <w:bookmarkEnd w:id="2"/>
      <w:r>
        <w:t>ОБЩИЕ</w:t>
      </w:r>
      <w:r w:rsidR="007E1045">
        <w:t xml:space="preserve"> </w:t>
      </w:r>
      <w:r>
        <w:t>СВЕДЕНИЯ</w:t>
      </w:r>
      <w:r w:rsidR="007E1045">
        <w:t xml:space="preserve"> </w:t>
      </w:r>
      <w:r>
        <w:t>ОБ</w:t>
      </w:r>
      <w:r w:rsidR="001B71C3">
        <w:t xml:space="preserve"> </w:t>
      </w:r>
      <w:r>
        <w:t xml:space="preserve">ОБРАЗОВАТЕЛЬНОЙ </w:t>
      </w:r>
      <w:r>
        <w:rPr>
          <w:spacing w:val="-2"/>
        </w:rPr>
        <w:t>ОРГАНИЗАЦИИ</w:t>
      </w:r>
    </w:p>
    <w:tbl>
      <w:tblPr>
        <w:tblStyle w:val="TableNormal"/>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9"/>
        <w:gridCol w:w="6433"/>
      </w:tblGrid>
      <w:tr w:rsidR="00E72417">
        <w:trPr>
          <w:trHeight w:val="978"/>
        </w:trPr>
        <w:tc>
          <w:tcPr>
            <w:tcW w:w="2909" w:type="dxa"/>
          </w:tcPr>
          <w:p w:rsidR="00E72417" w:rsidRDefault="009B195D">
            <w:pPr>
              <w:pStyle w:val="TableParagraph"/>
              <w:spacing w:before="66"/>
              <w:rPr>
                <w:sz w:val="24"/>
              </w:rPr>
            </w:pPr>
            <w:r>
              <w:rPr>
                <w:spacing w:val="-2"/>
                <w:sz w:val="24"/>
              </w:rPr>
              <w:t>Наименование</w:t>
            </w:r>
          </w:p>
          <w:p w:rsidR="00E72417" w:rsidRDefault="009B195D">
            <w:pPr>
              <w:pStyle w:val="TableParagraph"/>
              <w:rPr>
                <w:sz w:val="24"/>
              </w:rPr>
            </w:pPr>
            <w:r>
              <w:rPr>
                <w:spacing w:val="-2"/>
                <w:sz w:val="24"/>
              </w:rPr>
              <w:t>образовательной организации</w:t>
            </w:r>
          </w:p>
        </w:tc>
        <w:tc>
          <w:tcPr>
            <w:tcW w:w="6433" w:type="dxa"/>
          </w:tcPr>
          <w:p w:rsidR="00E72417" w:rsidRDefault="009B195D">
            <w:pPr>
              <w:pStyle w:val="TableParagraph"/>
              <w:spacing w:before="66"/>
              <w:rPr>
                <w:sz w:val="24"/>
              </w:rPr>
            </w:pPr>
            <w:r>
              <w:rPr>
                <w:sz w:val="24"/>
              </w:rPr>
              <w:t>Муниципальное</w:t>
            </w:r>
            <w:r w:rsidR="007E1045">
              <w:rPr>
                <w:sz w:val="24"/>
              </w:rPr>
              <w:t xml:space="preserve"> </w:t>
            </w:r>
            <w:r>
              <w:rPr>
                <w:sz w:val="24"/>
              </w:rPr>
              <w:t>бюджетное</w:t>
            </w:r>
            <w:r w:rsidR="007E1045">
              <w:rPr>
                <w:sz w:val="24"/>
              </w:rPr>
              <w:t xml:space="preserve"> </w:t>
            </w:r>
            <w:r>
              <w:rPr>
                <w:spacing w:val="-2"/>
                <w:sz w:val="24"/>
              </w:rPr>
              <w:t>общеобразовательное</w:t>
            </w:r>
          </w:p>
          <w:p w:rsidR="00E72417" w:rsidRDefault="007E1045">
            <w:pPr>
              <w:pStyle w:val="TableParagraph"/>
              <w:rPr>
                <w:sz w:val="24"/>
              </w:rPr>
            </w:pPr>
            <w:r>
              <w:rPr>
                <w:sz w:val="24"/>
              </w:rPr>
              <w:t>У</w:t>
            </w:r>
            <w:r w:rsidR="009B195D">
              <w:rPr>
                <w:sz w:val="24"/>
              </w:rPr>
              <w:t>чреждение</w:t>
            </w:r>
            <w:r>
              <w:rPr>
                <w:sz w:val="24"/>
              </w:rPr>
              <w:t xml:space="preserve"> </w:t>
            </w:r>
            <w:r w:rsidR="00692529">
              <w:rPr>
                <w:sz w:val="24"/>
              </w:rPr>
              <w:t>«Октябрьская средняя школа» (МБОУ «Октябрьская средняя школа»)</w:t>
            </w:r>
          </w:p>
        </w:tc>
      </w:tr>
      <w:tr w:rsidR="00E72417">
        <w:trPr>
          <w:trHeight w:val="424"/>
        </w:trPr>
        <w:tc>
          <w:tcPr>
            <w:tcW w:w="2909" w:type="dxa"/>
          </w:tcPr>
          <w:p w:rsidR="00E72417" w:rsidRDefault="009B195D">
            <w:pPr>
              <w:pStyle w:val="TableParagraph"/>
              <w:spacing w:before="66"/>
              <w:rPr>
                <w:sz w:val="24"/>
              </w:rPr>
            </w:pPr>
            <w:r>
              <w:rPr>
                <w:spacing w:val="-2"/>
                <w:sz w:val="24"/>
              </w:rPr>
              <w:t>Руководитель</w:t>
            </w:r>
          </w:p>
        </w:tc>
        <w:tc>
          <w:tcPr>
            <w:tcW w:w="6433" w:type="dxa"/>
          </w:tcPr>
          <w:p w:rsidR="00E72417" w:rsidRDefault="00692529">
            <w:pPr>
              <w:pStyle w:val="TableParagraph"/>
              <w:spacing w:before="66"/>
              <w:rPr>
                <w:sz w:val="24"/>
              </w:rPr>
            </w:pPr>
            <w:r>
              <w:rPr>
                <w:sz w:val="24"/>
              </w:rPr>
              <w:t>Потапова Наталья Никола</w:t>
            </w:r>
            <w:r w:rsidR="008F25BE">
              <w:rPr>
                <w:sz w:val="24"/>
              </w:rPr>
              <w:t>ев</w:t>
            </w:r>
            <w:r>
              <w:rPr>
                <w:sz w:val="24"/>
              </w:rPr>
              <w:t>на</w:t>
            </w:r>
          </w:p>
        </w:tc>
      </w:tr>
      <w:tr w:rsidR="00E72417">
        <w:trPr>
          <w:trHeight w:val="427"/>
        </w:trPr>
        <w:tc>
          <w:tcPr>
            <w:tcW w:w="2909" w:type="dxa"/>
          </w:tcPr>
          <w:p w:rsidR="00E72417" w:rsidRDefault="009B195D">
            <w:pPr>
              <w:pStyle w:val="TableParagraph"/>
              <w:spacing w:before="68"/>
              <w:rPr>
                <w:sz w:val="24"/>
              </w:rPr>
            </w:pPr>
            <w:r>
              <w:rPr>
                <w:sz w:val="24"/>
              </w:rPr>
              <w:t>Адрес</w:t>
            </w:r>
            <w:r w:rsidR="007E1045">
              <w:rPr>
                <w:sz w:val="24"/>
              </w:rPr>
              <w:t xml:space="preserve"> </w:t>
            </w:r>
            <w:r>
              <w:rPr>
                <w:spacing w:val="-2"/>
                <w:sz w:val="24"/>
              </w:rPr>
              <w:t>организации</w:t>
            </w:r>
          </w:p>
        </w:tc>
        <w:tc>
          <w:tcPr>
            <w:tcW w:w="6433" w:type="dxa"/>
          </w:tcPr>
          <w:p w:rsidR="00E72417" w:rsidRDefault="009B195D">
            <w:pPr>
              <w:pStyle w:val="TableParagraph"/>
              <w:spacing w:before="68"/>
              <w:rPr>
                <w:sz w:val="24"/>
              </w:rPr>
            </w:pPr>
            <w:proofErr w:type="gramStart"/>
            <w:r>
              <w:rPr>
                <w:sz w:val="24"/>
              </w:rPr>
              <w:t>4</w:t>
            </w:r>
            <w:r w:rsidR="008F25BE">
              <w:rPr>
                <w:sz w:val="24"/>
              </w:rPr>
              <w:t>33912</w:t>
            </w:r>
            <w:r>
              <w:rPr>
                <w:sz w:val="24"/>
              </w:rPr>
              <w:t>,Россия</w:t>
            </w:r>
            <w:proofErr w:type="gramEnd"/>
            <w:r>
              <w:rPr>
                <w:sz w:val="24"/>
              </w:rPr>
              <w:t>,</w:t>
            </w:r>
            <w:r w:rsidR="008F25BE">
              <w:rPr>
                <w:sz w:val="24"/>
              </w:rPr>
              <w:t>Ульяновская</w:t>
            </w:r>
            <w:r>
              <w:rPr>
                <w:sz w:val="24"/>
              </w:rPr>
              <w:t>область,</w:t>
            </w:r>
            <w:r w:rsidR="008F25BE">
              <w:rPr>
                <w:sz w:val="24"/>
              </w:rPr>
              <w:t>Радищевский район, поселок Октябрьский, ул. Школьная, 11А</w:t>
            </w:r>
          </w:p>
        </w:tc>
      </w:tr>
      <w:tr w:rsidR="00E72417">
        <w:trPr>
          <w:trHeight w:val="426"/>
        </w:trPr>
        <w:tc>
          <w:tcPr>
            <w:tcW w:w="2909" w:type="dxa"/>
          </w:tcPr>
          <w:p w:rsidR="00E72417" w:rsidRDefault="009B195D">
            <w:pPr>
              <w:pStyle w:val="TableParagraph"/>
              <w:spacing w:before="68"/>
              <w:rPr>
                <w:sz w:val="24"/>
              </w:rPr>
            </w:pPr>
            <w:r>
              <w:rPr>
                <w:sz w:val="24"/>
              </w:rPr>
              <w:t>Телефон,</w:t>
            </w:r>
            <w:r>
              <w:rPr>
                <w:spacing w:val="-4"/>
                <w:sz w:val="24"/>
              </w:rPr>
              <w:t xml:space="preserve"> факс</w:t>
            </w:r>
          </w:p>
        </w:tc>
        <w:tc>
          <w:tcPr>
            <w:tcW w:w="6433" w:type="dxa"/>
          </w:tcPr>
          <w:p w:rsidR="00E72417" w:rsidRDefault="009B195D">
            <w:pPr>
              <w:pStyle w:val="TableParagraph"/>
              <w:spacing w:before="68"/>
              <w:rPr>
                <w:sz w:val="24"/>
              </w:rPr>
            </w:pPr>
            <w:r>
              <w:rPr>
                <w:sz w:val="24"/>
              </w:rPr>
              <w:t>8</w:t>
            </w:r>
            <w:r w:rsidR="008F25BE">
              <w:rPr>
                <w:sz w:val="24"/>
              </w:rPr>
              <w:t>8423946504</w:t>
            </w:r>
          </w:p>
        </w:tc>
      </w:tr>
      <w:tr w:rsidR="00E72417">
        <w:trPr>
          <w:trHeight w:val="426"/>
        </w:trPr>
        <w:tc>
          <w:tcPr>
            <w:tcW w:w="2909" w:type="dxa"/>
          </w:tcPr>
          <w:p w:rsidR="00E72417" w:rsidRDefault="009B195D">
            <w:pPr>
              <w:pStyle w:val="TableParagraph"/>
              <w:spacing w:before="66"/>
              <w:rPr>
                <w:sz w:val="24"/>
              </w:rPr>
            </w:pPr>
            <w:r>
              <w:rPr>
                <w:sz w:val="24"/>
              </w:rPr>
              <w:t>Адрес</w:t>
            </w:r>
            <w:r w:rsidR="007E1045">
              <w:rPr>
                <w:sz w:val="24"/>
              </w:rPr>
              <w:t xml:space="preserve"> </w:t>
            </w:r>
            <w:r>
              <w:rPr>
                <w:sz w:val="24"/>
              </w:rPr>
              <w:t>электронной</w:t>
            </w:r>
            <w:r>
              <w:rPr>
                <w:spacing w:val="-4"/>
                <w:sz w:val="24"/>
              </w:rPr>
              <w:t xml:space="preserve"> почты</w:t>
            </w:r>
          </w:p>
        </w:tc>
        <w:tc>
          <w:tcPr>
            <w:tcW w:w="6433" w:type="dxa"/>
          </w:tcPr>
          <w:p w:rsidR="00E72417" w:rsidRDefault="006A5F17">
            <w:pPr>
              <w:pStyle w:val="TableParagraph"/>
              <w:spacing w:before="66"/>
              <w:rPr>
                <w:sz w:val="24"/>
              </w:rPr>
            </w:pPr>
            <w:hyperlink r:id="rId10" w:history="1">
              <w:r w:rsidR="008F25BE" w:rsidRPr="008525EC">
                <w:rPr>
                  <w:rStyle w:val="a5"/>
                  <w:lang w:val="en-US"/>
                </w:rPr>
                <w:t>ossh</w:t>
              </w:r>
              <w:r w:rsidR="008F25BE" w:rsidRPr="00C904AB">
                <w:rPr>
                  <w:rStyle w:val="a5"/>
                </w:rPr>
                <w:t>2022@</w:t>
              </w:r>
              <w:r w:rsidR="008F25BE" w:rsidRPr="008525EC">
                <w:rPr>
                  <w:rStyle w:val="a5"/>
                  <w:lang w:val="en-US"/>
                </w:rPr>
                <w:t>mail</w:t>
              </w:r>
              <w:r w:rsidR="008F25BE" w:rsidRPr="00C904AB">
                <w:rPr>
                  <w:rStyle w:val="a5"/>
                </w:rPr>
                <w:t>.</w:t>
              </w:r>
              <w:proofErr w:type="spellStart"/>
              <w:r w:rsidR="008F25BE" w:rsidRPr="008525EC">
                <w:rPr>
                  <w:rStyle w:val="a5"/>
                  <w:lang w:val="en-US"/>
                </w:rPr>
                <w:t>ru</w:t>
              </w:r>
              <w:proofErr w:type="spellEnd"/>
            </w:hyperlink>
          </w:p>
        </w:tc>
      </w:tr>
      <w:tr w:rsidR="00E72417" w:rsidTr="0091441B">
        <w:trPr>
          <w:trHeight w:val="362"/>
        </w:trPr>
        <w:tc>
          <w:tcPr>
            <w:tcW w:w="2909" w:type="dxa"/>
          </w:tcPr>
          <w:p w:rsidR="00E72417" w:rsidRDefault="009B195D">
            <w:pPr>
              <w:pStyle w:val="TableParagraph"/>
              <w:spacing w:before="66"/>
              <w:rPr>
                <w:sz w:val="24"/>
              </w:rPr>
            </w:pPr>
            <w:r>
              <w:rPr>
                <w:spacing w:val="-2"/>
                <w:sz w:val="24"/>
              </w:rPr>
              <w:t>Учредитель</w:t>
            </w:r>
          </w:p>
        </w:tc>
        <w:tc>
          <w:tcPr>
            <w:tcW w:w="6433" w:type="dxa"/>
          </w:tcPr>
          <w:p w:rsidR="00E72417" w:rsidRDefault="0091441B">
            <w:pPr>
              <w:pStyle w:val="TableParagraph"/>
              <w:spacing w:before="66"/>
              <w:ind w:right="123"/>
              <w:rPr>
                <w:sz w:val="24"/>
              </w:rPr>
            </w:pPr>
            <w:r>
              <w:rPr>
                <w:sz w:val="24"/>
              </w:rPr>
              <w:t>Муниципальное образование «Радищевский район»</w:t>
            </w:r>
          </w:p>
        </w:tc>
      </w:tr>
      <w:tr w:rsidR="00E72417">
        <w:trPr>
          <w:trHeight w:val="426"/>
        </w:trPr>
        <w:tc>
          <w:tcPr>
            <w:tcW w:w="2909" w:type="dxa"/>
          </w:tcPr>
          <w:p w:rsidR="00E72417" w:rsidRDefault="009B195D">
            <w:pPr>
              <w:pStyle w:val="TableParagraph"/>
              <w:spacing w:before="68"/>
              <w:rPr>
                <w:sz w:val="24"/>
              </w:rPr>
            </w:pPr>
            <w:r>
              <w:rPr>
                <w:sz w:val="24"/>
              </w:rPr>
              <w:t>Дата</w:t>
            </w:r>
            <w:r>
              <w:rPr>
                <w:spacing w:val="-2"/>
                <w:sz w:val="24"/>
              </w:rPr>
              <w:t xml:space="preserve"> создания</w:t>
            </w:r>
          </w:p>
        </w:tc>
        <w:tc>
          <w:tcPr>
            <w:tcW w:w="6433" w:type="dxa"/>
          </w:tcPr>
          <w:p w:rsidR="00E72417" w:rsidRDefault="009B195D">
            <w:pPr>
              <w:pStyle w:val="TableParagraph"/>
              <w:spacing w:before="68"/>
              <w:rPr>
                <w:sz w:val="24"/>
              </w:rPr>
            </w:pPr>
            <w:r>
              <w:rPr>
                <w:sz w:val="24"/>
              </w:rPr>
              <w:t>19</w:t>
            </w:r>
            <w:r w:rsidR="008F25BE">
              <w:rPr>
                <w:sz w:val="24"/>
              </w:rPr>
              <w:t>32</w:t>
            </w:r>
            <w:r>
              <w:rPr>
                <w:spacing w:val="-5"/>
                <w:sz w:val="24"/>
              </w:rPr>
              <w:t>год</w:t>
            </w:r>
          </w:p>
        </w:tc>
      </w:tr>
      <w:tr w:rsidR="00E72417">
        <w:trPr>
          <w:trHeight w:val="426"/>
        </w:trPr>
        <w:tc>
          <w:tcPr>
            <w:tcW w:w="2909" w:type="dxa"/>
          </w:tcPr>
          <w:p w:rsidR="00E72417" w:rsidRDefault="009B195D">
            <w:pPr>
              <w:pStyle w:val="TableParagraph"/>
              <w:spacing w:before="68"/>
              <w:rPr>
                <w:sz w:val="24"/>
              </w:rPr>
            </w:pPr>
            <w:r>
              <w:rPr>
                <w:spacing w:val="-2"/>
                <w:sz w:val="24"/>
              </w:rPr>
              <w:t>Лицензия</w:t>
            </w:r>
          </w:p>
        </w:tc>
        <w:tc>
          <w:tcPr>
            <w:tcW w:w="6433" w:type="dxa"/>
          </w:tcPr>
          <w:p w:rsidR="00E72417" w:rsidRDefault="009B195D">
            <w:pPr>
              <w:pStyle w:val="TableParagraph"/>
              <w:spacing w:before="68"/>
              <w:rPr>
                <w:sz w:val="24"/>
              </w:rPr>
            </w:pPr>
            <w:r>
              <w:rPr>
                <w:sz w:val="24"/>
              </w:rPr>
              <w:t>№</w:t>
            </w:r>
            <w:r w:rsidR="008F25BE">
              <w:rPr>
                <w:sz w:val="24"/>
              </w:rPr>
              <w:t>2823</w:t>
            </w:r>
            <w:r>
              <w:rPr>
                <w:sz w:val="24"/>
              </w:rPr>
              <w:t>от</w:t>
            </w:r>
            <w:r w:rsidR="008F25BE">
              <w:rPr>
                <w:spacing w:val="-2"/>
                <w:sz w:val="24"/>
              </w:rPr>
              <w:t>02</w:t>
            </w:r>
            <w:r>
              <w:rPr>
                <w:spacing w:val="-2"/>
                <w:sz w:val="24"/>
              </w:rPr>
              <w:t>.0</w:t>
            </w:r>
            <w:r w:rsidR="008F25BE">
              <w:rPr>
                <w:spacing w:val="-2"/>
                <w:sz w:val="24"/>
              </w:rPr>
              <w:t>3</w:t>
            </w:r>
            <w:r>
              <w:rPr>
                <w:spacing w:val="-2"/>
                <w:sz w:val="24"/>
              </w:rPr>
              <w:t>.2016</w:t>
            </w:r>
          </w:p>
        </w:tc>
      </w:tr>
      <w:tr w:rsidR="00E72417">
        <w:trPr>
          <w:trHeight w:val="978"/>
        </w:trPr>
        <w:tc>
          <w:tcPr>
            <w:tcW w:w="2909" w:type="dxa"/>
          </w:tcPr>
          <w:p w:rsidR="00E72417" w:rsidRDefault="009B195D">
            <w:pPr>
              <w:pStyle w:val="TableParagraph"/>
              <w:spacing w:before="66"/>
              <w:ind w:right="1089"/>
              <w:jc w:val="both"/>
              <w:rPr>
                <w:sz w:val="24"/>
              </w:rPr>
            </w:pPr>
            <w:r>
              <w:rPr>
                <w:sz w:val="24"/>
              </w:rPr>
              <w:t>Свидетельство</w:t>
            </w:r>
            <w:r w:rsidR="007E1045">
              <w:rPr>
                <w:sz w:val="24"/>
              </w:rPr>
              <w:t xml:space="preserve"> </w:t>
            </w:r>
            <w:r>
              <w:rPr>
                <w:sz w:val="24"/>
              </w:rPr>
              <w:t xml:space="preserve">о </w:t>
            </w:r>
            <w:r>
              <w:rPr>
                <w:spacing w:val="-2"/>
                <w:sz w:val="24"/>
              </w:rPr>
              <w:t>государственной аккредитации</w:t>
            </w:r>
          </w:p>
        </w:tc>
        <w:tc>
          <w:tcPr>
            <w:tcW w:w="6433" w:type="dxa"/>
          </w:tcPr>
          <w:p w:rsidR="00E72417" w:rsidRDefault="009B195D">
            <w:pPr>
              <w:pStyle w:val="TableParagraph"/>
              <w:spacing w:before="66"/>
              <w:rPr>
                <w:sz w:val="24"/>
              </w:rPr>
            </w:pPr>
            <w:r>
              <w:rPr>
                <w:sz w:val="24"/>
              </w:rPr>
              <w:t>№</w:t>
            </w:r>
            <w:r w:rsidR="008F25BE">
              <w:rPr>
                <w:sz w:val="24"/>
              </w:rPr>
              <w:t>2806</w:t>
            </w:r>
            <w:r>
              <w:rPr>
                <w:sz w:val="24"/>
              </w:rPr>
              <w:t xml:space="preserve">от </w:t>
            </w:r>
            <w:r w:rsidR="008F25BE">
              <w:rPr>
                <w:sz w:val="24"/>
              </w:rPr>
              <w:t>30</w:t>
            </w:r>
            <w:r>
              <w:rPr>
                <w:sz w:val="24"/>
              </w:rPr>
              <w:t xml:space="preserve">.03.2016 </w:t>
            </w:r>
            <w:r>
              <w:rPr>
                <w:spacing w:val="-5"/>
                <w:sz w:val="24"/>
              </w:rPr>
              <w:t>г.</w:t>
            </w:r>
          </w:p>
        </w:tc>
      </w:tr>
    </w:tbl>
    <w:p w:rsidR="00E72417" w:rsidRDefault="009B195D">
      <w:pPr>
        <w:pStyle w:val="a3"/>
        <w:jc w:val="left"/>
      </w:pPr>
      <w:r>
        <w:t>Основным</w:t>
      </w:r>
      <w:r w:rsidR="007E1045">
        <w:t xml:space="preserve"> </w:t>
      </w:r>
      <w:r>
        <w:t>видом</w:t>
      </w:r>
      <w:r w:rsidR="007E1045">
        <w:t xml:space="preserve"> </w:t>
      </w:r>
      <w:r>
        <w:t>деятельности</w:t>
      </w:r>
      <w:r w:rsidR="007E1045">
        <w:t xml:space="preserve"> </w:t>
      </w:r>
      <w:r>
        <w:t>МБОУ</w:t>
      </w:r>
      <w:r w:rsidR="007E1045">
        <w:t xml:space="preserve"> </w:t>
      </w:r>
      <w:r w:rsidR="008F25BE">
        <w:t>«Октябрьская средняя школа»</w:t>
      </w:r>
      <w:r w:rsidR="00A15200">
        <w:t xml:space="preserve"> </w:t>
      </w:r>
      <w:r>
        <w:t>(далее–Школа)</w:t>
      </w:r>
      <w:r w:rsidR="00A15200">
        <w:t xml:space="preserve"> </w:t>
      </w:r>
      <w:r>
        <w:t>является реализация общеобразовательных программ:</w:t>
      </w:r>
    </w:p>
    <w:p w:rsidR="00E72417" w:rsidRDefault="007E1045" w:rsidP="00726F81">
      <w:pPr>
        <w:pStyle w:val="a4"/>
        <w:numPr>
          <w:ilvl w:val="0"/>
          <w:numId w:val="21"/>
        </w:numPr>
        <w:tabs>
          <w:tab w:val="left" w:pos="1717"/>
        </w:tabs>
        <w:ind w:left="1717" w:hanging="707"/>
        <w:jc w:val="left"/>
        <w:rPr>
          <w:sz w:val="24"/>
        </w:rPr>
      </w:pPr>
      <w:r>
        <w:rPr>
          <w:sz w:val="24"/>
        </w:rPr>
        <w:t>О</w:t>
      </w:r>
      <w:r w:rsidR="009B195D">
        <w:rPr>
          <w:sz w:val="24"/>
        </w:rPr>
        <w:t>сновной</w:t>
      </w:r>
      <w:r>
        <w:rPr>
          <w:sz w:val="24"/>
        </w:rPr>
        <w:t xml:space="preserve"> </w:t>
      </w:r>
      <w:r w:rsidR="009B195D">
        <w:rPr>
          <w:sz w:val="24"/>
        </w:rPr>
        <w:t>образовательной</w:t>
      </w:r>
      <w:r>
        <w:rPr>
          <w:sz w:val="24"/>
        </w:rPr>
        <w:t xml:space="preserve"> </w:t>
      </w:r>
      <w:r w:rsidR="009B195D">
        <w:rPr>
          <w:sz w:val="24"/>
        </w:rPr>
        <w:t>программы</w:t>
      </w:r>
      <w:r>
        <w:rPr>
          <w:sz w:val="24"/>
        </w:rPr>
        <w:t xml:space="preserve"> </w:t>
      </w:r>
      <w:r w:rsidR="009B195D">
        <w:rPr>
          <w:sz w:val="24"/>
        </w:rPr>
        <w:t>начального</w:t>
      </w:r>
      <w:r>
        <w:rPr>
          <w:sz w:val="24"/>
        </w:rPr>
        <w:t xml:space="preserve"> </w:t>
      </w:r>
      <w:r w:rsidR="009B195D">
        <w:rPr>
          <w:sz w:val="24"/>
        </w:rPr>
        <w:t>общего</w:t>
      </w:r>
      <w:r>
        <w:rPr>
          <w:sz w:val="24"/>
        </w:rPr>
        <w:t xml:space="preserve"> </w:t>
      </w:r>
      <w:r w:rsidR="009B195D">
        <w:rPr>
          <w:spacing w:val="-2"/>
          <w:sz w:val="24"/>
        </w:rPr>
        <w:t>образования;</w:t>
      </w:r>
    </w:p>
    <w:p w:rsidR="00E72417" w:rsidRDefault="007E1045" w:rsidP="00726F81">
      <w:pPr>
        <w:pStyle w:val="a4"/>
        <w:numPr>
          <w:ilvl w:val="0"/>
          <w:numId w:val="21"/>
        </w:numPr>
        <w:tabs>
          <w:tab w:val="left" w:pos="1717"/>
        </w:tabs>
        <w:ind w:left="1717" w:hanging="707"/>
        <w:jc w:val="left"/>
        <w:rPr>
          <w:sz w:val="24"/>
        </w:rPr>
      </w:pPr>
      <w:r>
        <w:rPr>
          <w:sz w:val="24"/>
        </w:rPr>
        <w:t>О</w:t>
      </w:r>
      <w:r w:rsidR="009B195D">
        <w:rPr>
          <w:sz w:val="24"/>
        </w:rPr>
        <w:t>сновной</w:t>
      </w:r>
      <w:r>
        <w:rPr>
          <w:sz w:val="24"/>
        </w:rPr>
        <w:t xml:space="preserve"> </w:t>
      </w:r>
      <w:r w:rsidR="009B195D">
        <w:rPr>
          <w:sz w:val="24"/>
        </w:rPr>
        <w:t>образовательной</w:t>
      </w:r>
      <w:r>
        <w:rPr>
          <w:sz w:val="24"/>
        </w:rPr>
        <w:t xml:space="preserve"> </w:t>
      </w:r>
      <w:r w:rsidR="009B195D">
        <w:rPr>
          <w:sz w:val="24"/>
        </w:rPr>
        <w:t>программы</w:t>
      </w:r>
      <w:r>
        <w:rPr>
          <w:sz w:val="24"/>
        </w:rPr>
        <w:t xml:space="preserve"> </w:t>
      </w:r>
      <w:r w:rsidR="009B195D">
        <w:rPr>
          <w:sz w:val="24"/>
        </w:rPr>
        <w:t>основного</w:t>
      </w:r>
      <w:r>
        <w:rPr>
          <w:sz w:val="24"/>
        </w:rPr>
        <w:t xml:space="preserve"> </w:t>
      </w:r>
      <w:r w:rsidR="009B195D">
        <w:rPr>
          <w:sz w:val="24"/>
        </w:rPr>
        <w:t>общего</w:t>
      </w:r>
      <w:r>
        <w:rPr>
          <w:sz w:val="24"/>
        </w:rPr>
        <w:t xml:space="preserve"> </w:t>
      </w:r>
      <w:r w:rsidR="009B195D">
        <w:rPr>
          <w:spacing w:val="-2"/>
          <w:sz w:val="24"/>
        </w:rPr>
        <w:t>образования;</w:t>
      </w:r>
    </w:p>
    <w:p w:rsidR="00E72417" w:rsidRDefault="007E1045" w:rsidP="00726F81">
      <w:pPr>
        <w:pStyle w:val="a4"/>
        <w:numPr>
          <w:ilvl w:val="0"/>
          <w:numId w:val="21"/>
        </w:numPr>
        <w:tabs>
          <w:tab w:val="left" w:pos="1717"/>
        </w:tabs>
        <w:ind w:left="1717" w:hanging="707"/>
        <w:jc w:val="left"/>
        <w:rPr>
          <w:sz w:val="24"/>
        </w:rPr>
      </w:pPr>
      <w:r>
        <w:rPr>
          <w:sz w:val="24"/>
        </w:rPr>
        <w:t>О</w:t>
      </w:r>
      <w:r w:rsidR="009B195D">
        <w:rPr>
          <w:sz w:val="24"/>
        </w:rPr>
        <w:t>сновной</w:t>
      </w:r>
      <w:r>
        <w:rPr>
          <w:sz w:val="24"/>
        </w:rPr>
        <w:t xml:space="preserve"> </w:t>
      </w:r>
      <w:r w:rsidR="009B195D">
        <w:rPr>
          <w:sz w:val="24"/>
        </w:rPr>
        <w:t>образовательной</w:t>
      </w:r>
      <w:r>
        <w:rPr>
          <w:sz w:val="24"/>
        </w:rPr>
        <w:t xml:space="preserve"> </w:t>
      </w:r>
      <w:r w:rsidR="009B195D">
        <w:rPr>
          <w:sz w:val="24"/>
        </w:rPr>
        <w:t>программы</w:t>
      </w:r>
      <w:r>
        <w:rPr>
          <w:sz w:val="24"/>
        </w:rPr>
        <w:t xml:space="preserve"> </w:t>
      </w:r>
      <w:r w:rsidR="009B195D">
        <w:rPr>
          <w:sz w:val="24"/>
        </w:rPr>
        <w:t>среднего</w:t>
      </w:r>
      <w:r>
        <w:rPr>
          <w:sz w:val="24"/>
        </w:rPr>
        <w:t xml:space="preserve"> </w:t>
      </w:r>
      <w:r w:rsidR="009B195D">
        <w:rPr>
          <w:sz w:val="24"/>
        </w:rPr>
        <w:t>общего</w:t>
      </w:r>
      <w:r>
        <w:rPr>
          <w:sz w:val="24"/>
        </w:rPr>
        <w:t xml:space="preserve"> </w:t>
      </w:r>
      <w:r w:rsidR="009B195D">
        <w:rPr>
          <w:spacing w:val="-2"/>
          <w:sz w:val="24"/>
        </w:rPr>
        <w:t>образования.</w:t>
      </w:r>
    </w:p>
    <w:p w:rsidR="00E72417" w:rsidRDefault="009B195D">
      <w:pPr>
        <w:pStyle w:val="a3"/>
        <w:ind w:right="410"/>
      </w:pPr>
      <w:r>
        <w:t>Также Школа реализует адаптированн</w:t>
      </w:r>
      <w:r w:rsidR="008F25BE">
        <w:t>ые</w:t>
      </w:r>
      <w:r>
        <w:t xml:space="preserve"> основн</w:t>
      </w:r>
      <w:r w:rsidR="008F25BE">
        <w:t>ые</w:t>
      </w:r>
      <w:r>
        <w:t xml:space="preserve"> общеобразовательн</w:t>
      </w:r>
      <w:r w:rsidR="008F25BE">
        <w:t xml:space="preserve">ые </w:t>
      </w:r>
      <w:r>
        <w:t>программ</w:t>
      </w:r>
      <w:r w:rsidR="008F25BE">
        <w:t>ы</w:t>
      </w:r>
      <w:r>
        <w:t xml:space="preserve"> общего образования обучающихся и дополнительные общеразвивающие программы.</w:t>
      </w:r>
    </w:p>
    <w:p w:rsidR="00E72417" w:rsidRDefault="009B195D" w:rsidP="00726F81">
      <w:pPr>
        <w:pStyle w:val="2"/>
        <w:numPr>
          <w:ilvl w:val="1"/>
          <w:numId w:val="22"/>
        </w:numPr>
        <w:tabs>
          <w:tab w:val="left" w:pos="1334"/>
        </w:tabs>
        <w:spacing w:before="71"/>
        <w:ind w:left="1334" w:hanging="406"/>
        <w:jc w:val="left"/>
      </w:pPr>
      <w:bookmarkStart w:id="3" w:name="_bookmark2"/>
      <w:bookmarkEnd w:id="3"/>
      <w:r>
        <w:rPr>
          <w:spacing w:val="-2"/>
        </w:rPr>
        <w:t>ОЦЕНКА ОБРАЗОВАТЕЛЬНОЙ ДЕЯТЕЛЬНОСТИ</w:t>
      </w:r>
    </w:p>
    <w:p w:rsidR="00E72417" w:rsidRDefault="009B195D">
      <w:pPr>
        <w:pStyle w:val="a3"/>
        <w:ind w:right="409"/>
      </w:pPr>
      <w:r>
        <w:t xml:space="preserve">Образовательная деятельность организуется в соответствии со следующими </w:t>
      </w:r>
      <w:r>
        <w:rPr>
          <w:spacing w:val="-2"/>
        </w:rPr>
        <w:t>документами:</w:t>
      </w:r>
    </w:p>
    <w:p w:rsidR="00E72417" w:rsidRDefault="009B195D" w:rsidP="00726F81">
      <w:pPr>
        <w:pStyle w:val="a4"/>
        <w:numPr>
          <w:ilvl w:val="2"/>
          <w:numId w:val="22"/>
        </w:numPr>
        <w:tabs>
          <w:tab w:val="left" w:pos="1294"/>
        </w:tabs>
        <w:spacing w:before="3"/>
        <w:ind w:right="405" w:firstLine="707"/>
        <w:rPr>
          <w:rFonts w:ascii="Symbol" w:hAnsi="Symbol"/>
          <w:sz w:val="24"/>
        </w:rPr>
      </w:pPr>
      <w:r>
        <w:rPr>
          <w:sz w:val="24"/>
        </w:rPr>
        <w:t xml:space="preserve">Федеральный закон от 29.12.2012 № 273-ФЗ «Об образовании в Российской </w:t>
      </w:r>
      <w:r>
        <w:rPr>
          <w:spacing w:val="-2"/>
          <w:sz w:val="24"/>
        </w:rPr>
        <w:t>Федерации»</w:t>
      </w:r>
    </w:p>
    <w:p w:rsidR="00E72417" w:rsidRDefault="009B195D" w:rsidP="00726F81">
      <w:pPr>
        <w:pStyle w:val="a4"/>
        <w:numPr>
          <w:ilvl w:val="2"/>
          <w:numId w:val="22"/>
        </w:numPr>
        <w:tabs>
          <w:tab w:val="left" w:pos="1294"/>
        </w:tabs>
        <w:spacing w:before="3" w:line="237" w:lineRule="auto"/>
        <w:ind w:right="402" w:firstLine="707"/>
        <w:rPr>
          <w:rFonts w:ascii="Symbol" w:hAnsi="Symbol"/>
          <w:sz w:val="24"/>
        </w:rPr>
      </w:pPr>
      <w:r>
        <w:rPr>
          <w:sz w:val="24"/>
        </w:rPr>
        <w:t>Федеральный закон от 24.07.1998 № 124-ФЗ «Об основных гарантиях прав ребенка в Российской Федерации»</w:t>
      </w:r>
    </w:p>
    <w:p w:rsidR="00E72417" w:rsidRDefault="009B195D" w:rsidP="00726F81">
      <w:pPr>
        <w:pStyle w:val="a4"/>
        <w:numPr>
          <w:ilvl w:val="2"/>
          <w:numId w:val="22"/>
        </w:numPr>
        <w:tabs>
          <w:tab w:val="left" w:pos="1294"/>
        </w:tabs>
        <w:spacing w:before="2"/>
        <w:ind w:right="403" w:firstLine="707"/>
        <w:rPr>
          <w:rFonts w:ascii="Symbol" w:hAnsi="Symbol"/>
          <w:sz w:val="24"/>
        </w:rPr>
      </w:pPr>
      <w:r>
        <w:rPr>
          <w:sz w:val="24"/>
        </w:rPr>
        <w:t>Постановление Главного государственного санитарного врача России от 28.09.2020 № СП 2.4.3648-20, 28, 2.4.3648-20, Санитарно-эпидемиологические правила Главного государственного санитарного врача России от 28.09.2020№ СП 2.4.3648-20, 28, 2.4.3648-20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E72417" w:rsidRDefault="009B195D" w:rsidP="00726F81">
      <w:pPr>
        <w:pStyle w:val="a4"/>
        <w:numPr>
          <w:ilvl w:val="2"/>
          <w:numId w:val="22"/>
        </w:numPr>
        <w:tabs>
          <w:tab w:val="left" w:pos="1294"/>
        </w:tabs>
        <w:ind w:right="401" w:firstLine="707"/>
        <w:rPr>
          <w:rFonts w:ascii="Symbol" w:hAnsi="Symbol"/>
          <w:sz w:val="24"/>
        </w:rPr>
      </w:pPr>
      <w:r>
        <w:rPr>
          <w:sz w:val="24"/>
        </w:rPr>
        <w:t>Постановление Главного государственного санитарного врача России от 28.01.2021№СанПиН1.2.3685-21,2,1.2.3685-21,Санитарно-эпидемиологическиеправила и нормативы Главного государственного санитарного врача России от 28.01.2021 № СанПиН 1.2.3685-21, 2, 1.2.3685-21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72417" w:rsidRDefault="009B195D" w:rsidP="00726F81">
      <w:pPr>
        <w:pStyle w:val="a4"/>
        <w:numPr>
          <w:ilvl w:val="2"/>
          <w:numId w:val="22"/>
        </w:numPr>
        <w:tabs>
          <w:tab w:val="left" w:pos="1294"/>
        </w:tabs>
        <w:spacing w:line="237" w:lineRule="auto"/>
        <w:ind w:right="403" w:firstLine="707"/>
        <w:rPr>
          <w:rFonts w:ascii="Symbol" w:hAnsi="Symbol"/>
          <w:sz w:val="24"/>
        </w:rPr>
      </w:pPr>
      <w:r>
        <w:rPr>
          <w:sz w:val="24"/>
        </w:rPr>
        <w:lastRenderedPageBreak/>
        <w:t>ПриказМинпросвещенияРоссииот27.07.2022№629«Об утверждении</w:t>
      </w:r>
      <w:r w:rsidR="007E1045">
        <w:rPr>
          <w:sz w:val="24"/>
        </w:rPr>
        <w:t xml:space="preserve"> </w:t>
      </w:r>
      <w:r>
        <w:rPr>
          <w:sz w:val="24"/>
        </w:rPr>
        <w:t>Порядка организации и осуществления образовательной деятельности по дополнительным общеобразовательным программам»</w:t>
      </w:r>
    </w:p>
    <w:p w:rsidR="00E72417" w:rsidRDefault="009B195D" w:rsidP="00726F81">
      <w:pPr>
        <w:pStyle w:val="a4"/>
        <w:numPr>
          <w:ilvl w:val="2"/>
          <w:numId w:val="22"/>
        </w:numPr>
        <w:tabs>
          <w:tab w:val="left" w:pos="1294"/>
        </w:tabs>
        <w:spacing w:before="5"/>
        <w:ind w:right="402" w:firstLine="707"/>
        <w:rPr>
          <w:rFonts w:ascii="Symbol" w:hAnsi="Symbol"/>
          <w:sz w:val="24"/>
        </w:rPr>
      </w:pPr>
      <w:r>
        <w:rPr>
          <w:sz w:val="24"/>
        </w:rPr>
        <w:t>ПриказМинпросвещенияРоссииот22.03.2021№115«Об утверждении</w:t>
      </w:r>
      <w:r w:rsidR="007E1045">
        <w:rPr>
          <w:sz w:val="24"/>
        </w:rPr>
        <w:t xml:space="preserve"> </w:t>
      </w:r>
      <w:r>
        <w:rPr>
          <w:sz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72417" w:rsidRDefault="009B195D" w:rsidP="00726F81">
      <w:pPr>
        <w:pStyle w:val="a4"/>
        <w:numPr>
          <w:ilvl w:val="2"/>
          <w:numId w:val="22"/>
        </w:numPr>
        <w:tabs>
          <w:tab w:val="left" w:pos="1294"/>
        </w:tabs>
        <w:ind w:right="403" w:firstLine="707"/>
        <w:rPr>
          <w:rFonts w:ascii="Symbol" w:hAnsi="Symbol"/>
          <w:sz w:val="24"/>
        </w:rPr>
      </w:pPr>
      <w:r>
        <w:rPr>
          <w:sz w:val="24"/>
        </w:rPr>
        <w:t>ПриказМинпросвещенияРоссииот02.09.2020№458«Об утверждении</w:t>
      </w:r>
      <w:r w:rsidR="007E1045">
        <w:rPr>
          <w:sz w:val="24"/>
        </w:rPr>
        <w:t xml:space="preserve"> </w:t>
      </w:r>
      <w:r>
        <w:rPr>
          <w:sz w:val="24"/>
        </w:rPr>
        <w:t>Порядка приема на обучение по образовательным программам начального общего, основного общего и среднего общего образования»</w:t>
      </w:r>
    </w:p>
    <w:p w:rsidR="00E72417" w:rsidRDefault="009B195D" w:rsidP="00726F81">
      <w:pPr>
        <w:pStyle w:val="a4"/>
        <w:numPr>
          <w:ilvl w:val="2"/>
          <w:numId w:val="22"/>
        </w:numPr>
        <w:tabs>
          <w:tab w:val="left" w:pos="1294"/>
        </w:tabs>
        <w:spacing w:before="3" w:line="237" w:lineRule="auto"/>
        <w:ind w:right="405"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31.05.2021 № 286 «Об утверждении федерального государственного образовательного стандарта начального общего </w:t>
      </w:r>
      <w:r>
        <w:rPr>
          <w:spacing w:val="-2"/>
          <w:sz w:val="24"/>
        </w:rPr>
        <w:t>образования»</w:t>
      </w:r>
    </w:p>
    <w:p w:rsidR="00E72417" w:rsidRDefault="009B195D" w:rsidP="00726F81">
      <w:pPr>
        <w:pStyle w:val="a4"/>
        <w:numPr>
          <w:ilvl w:val="2"/>
          <w:numId w:val="22"/>
        </w:numPr>
        <w:tabs>
          <w:tab w:val="left" w:pos="1294"/>
        </w:tabs>
        <w:spacing w:before="8" w:line="237" w:lineRule="auto"/>
        <w:ind w:right="405"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31.05.2021 № 287 «Об утверждении федерального государственного образовательного стандарта основного общего </w:t>
      </w:r>
      <w:r>
        <w:rPr>
          <w:spacing w:val="-2"/>
          <w:sz w:val="24"/>
        </w:rPr>
        <w:t>образования»</w:t>
      </w:r>
    </w:p>
    <w:p w:rsidR="00E72417" w:rsidRDefault="009B195D" w:rsidP="00726F81">
      <w:pPr>
        <w:pStyle w:val="a4"/>
        <w:numPr>
          <w:ilvl w:val="2"/>
          <w:numId w:val="22"/>
        </w:numPr>
        <w:tabs>
          <w:tab w:val="left" w:pos="1294"/>
        </w:tabs>
        <w:spacing w:before="7" w:line="237" w:lineRule="auto"/>
        <w:ind w:right="404" w:firstLine="707"/>
        <w:rPr>
          <w:rFonts w:ascii="Symbol" w:hAnsi="Symbol"/>
          <w:sz w:val="24"/>
        </w:rPr>
      </w:pPr>
      <w:r>
        <w:rPr>
          <w:sz w:val="24"/>
        </w:rPr>
        <w:t xml:space="preserve">Приказ Минобрнауки России от 17.12.2010 № 1897 «Об утверждении федерального государственного образовательного стандарта основного общего </w:t>
      </w:r>
      <w:r>
        <w:rPr>
          <w:spacing w:val="-2"/>
          <w:sz w:val="24"/>
        </w:rPr>
        <w:t>образования»</w:t>
      </w:r>
    </w:p>
    <w:p w:rsidR="00E72417" w:rsidRDefault="009B195D" w:rsidP="00726F81">
      <w:pPr>
        <w:pStyle w:val="a4"/>
        <w:numPr>
          <w:ilvl w:val="2"/>
          <w:numId w:val="22"/>
        </w:numPr>
        <w:tabs>
          <w:tab w:val="left" w:pos="1294"/>
        </w:tabs>
        <w:spacing w:before="7" w:line="237" w:lineRule="auto"/>
        <w:ind w:right="404" w:firstLine="707"/>
        <w:rPr>
          <w:rFonts w:ascii="Symbol" w:hAnsi="Symbol"/>
          <w:sz w:val="24"/>
        </w:rPr>
      </w:pPr>
      <w:r>
        <w:rPr>
          <w:sz w:val="24"/>
        </w:rPr>
        <w:t xml:space="preserve">Приказ Минобрнауки России от 17.05.2012 № 413 «Об утверждении федерального государственного образовательного стандарта среднего общего </w:t>
      </w:r>
      <w:r>
        <w:rPr>
          <w:spacing w:val="-2"/>
          <w:sz w:val="24"/>
        </w:rPr>
        <w:t>образования»</w:t>
      </w:r>
    </w:p>
    <w:p w:rsidR="00E72417" w:rsidRDefault="009B195D" w:rsidP="00726F81">
      <w:pPr>
        <w:pStyle w:val="a4"/>
        <w:numPr>
          <w:ilvl w:val="2"/>
          <w:numId w:val="22"/>
        </w:numPr>
        <w:tabs>
          <w:tab w:val="left" w:pos="1294"/>
        </w:tabs>
        <w:spacing w:before="8" w:line="237" w:lineRule="auto"/>
        <w:ind w:right="404" w:firstLine="707"/>
        <w:rPr>
          <w:rFonts w:ascii="Symbol" w:hAnsi="Symbol"/>
          <w:sz w:val="24"/>
        </w:rPr>
      </w:pPr>
      <w:r>
        <w:rPr>
          <w:sz w:val="24"/>
        </w:rPr>
        <w:t>Приказ Минобрнауки России от 19.12.2014 № 1598 «Об утверждении федерального</w:t>
      </w:r>
      <w:r w:rsidR="007E1045">
        <w:rPr>
          <w:sz w:val="24"/>
        </w:rPr>
        <w:t xml:space="preserve"> </w:t>
      </w:r>
      <w:r>
        <w:rPr>
          <w:sz w:val="24"/>
        </w:rPr>
        <w:t>государственного</w:t>
      </w:r>
      <w:r w:rsidR="007E1045">
        <w:rPr>
          <w:sz w:val="24"/>
        </w:rPr>
        <w:t xml:space="preserve"> </w:t>
      </w:r>
      <w:r>
        <w:rPr>
          <w:sz w:val="24"/>
        </w:rPr>
        <w:t>образовательного</w:t>
      </w:r>
      <w:r w:rsidR="007E1045">
        <w:rPr>
          <w:sz w:val="24"/>
        </w:rPr>
        <w:t xml:space="preserve"> </w:t>
      </w:r>
      <w:r>
        <w:rPr>
          <w:sz w:val="24"/>
        </w:rPr>
        <w:t>стандарта</w:t>
      </w:r>
      <w:r w:rsidR="007E1045">
        <w:rPr>
          <w:sz w:val="24"/>
        </w:rPr>
        <w:t xml:space="preserve"> </w:t>
      </w:r>
      <w:r>
        <w:rPr>
          <w:sz w:val="24"/>
        </w:rPr>
        <w:t>начального</w:t>
      </w:r>
      <w:r w:rsidR="007E1045">
        <w:rPr>
          <w:sz w:val="24"/>
        </w:rPr>
        <w:t xml:space="preserve"> </w:t>
      </w:r>
      <w:r>
        <w:rPr>
          <w:sz w:val="24"/>
        </w:rPr>
        <w:t>общего</w:t>
      </w:r>
    </w:p>
    <w:p w:rsidR="00E72417" w:rsidRDefault="00E72417">
      <w:pPr>
        <w:spacing w:line="237" w:lineRule="auto"/>
        <w:jc w:val="both"/>
        <w:rPr>
          <w:rFonts w:ascii="Symbol" w:hAnsi="Symbol"/>
          <w:sz w:val="24"/>
        </w:rPr>
        <w:sectPr w:rsidR="00E72417">
          <w:pgSz w:w="11910" w:h="16840"/>
          <w:pgMar w:top="1040" w:right="440" w:bottom="1200" w:left="1400" w:header="0" w:footer="942" w:gutter="0"/>
          <w:cols w:space="720"/>
        </w:sectPr>
      </w:pPr>
    </w:p>
    <w:p w:rsidR="00E72417" w:rsidRDefault="007E1045">
      <w:pPr>
        <w:pStyle w:val="a3"/>
        <w:spacing w:before="66"/>
        <w:ind w:firstLine="0"/>
      </w:pPr>
      <w:r>
        <w:t>О</w:t>
      </w:r>
      <w:r w:rsidR="009B195D">
        <w:t>бразования</w:t>
      </w:r>
      <w:r>
        <w:t xml:space="preserve"> </w:t>
      </w:r>
      <w:r w:rsidR="009B195D">
        <w:t>обучающихся</w:t>
      </w:r>
      <w:r>
        <w:t xml:space="preserve"> </w:t>
      </w:r>
      <w:r w:rsidR="009B195D">
        <w:t>с</w:t>
      </w:r>
      <w:r>
        <w:t xml:space="preserve"> </w:t>
      </w:r>
      <w:r w:rsidR="009B195D">
        <w:t>ограниченными</w:t>
      </w:r>
      <w:r>
        <w:t xml:space="preserve"> </w:t>
      </w:r>
      <w:r w:rsidR="009B195D">
        <w:t>возможностями</w:t>
      </w:r>
      <w:r>
        <w:t xml:space="preserve"> </w:t>
      </w:r>
      <w:r w:rsidR="009B195D">
        <w:rPr>
          <w:spacing w:val="-2"/>
        </w:rPr>
        <w:t>здоровья»</w:t>
      </w:r>
    </w:p>
    <w:p w:rsidR="00E72417" w:rsidRDefault="009B195D" w:rsidP="00726F81">
      <w:pPr>
        <w:pStyle w:val="a4"/>
        <w:numPr>
          <w:ilvl w:val="2"/>
          <w:numId w:val="22"/>
        </w:numPr>
        <w:tabs>
          <w:tab w:val="left" w:pos="1294"/>
        </w:tabs>
        <w:spacing w:before="2"/>
        <w:ind w:right="404" w:firstLine="707"/>
        <w:rPr>
          <w:rFonts w:ascii="Symbol" w:hAnsi="Symbol"/>
          <w:sz w:val="24"/>
        </w:rPr>
      </w:pPr>
      <w:r>
        <w:rPr>
          <w:sz w:val="24"/>
        </w:rPr>
        <w:t>Приказ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72417" w:rsidRDefault="009B195D" w:rsidP="00726F81">
      <w:pPr>
        <w:pStyle w:val="a4"/>
        <w:numPr>
          <w:ilvl w:val="2"/>
          <w:numId w:val="22"/>
        </w:numPr>
        <w:tabs>
          <w:tab w:val="left" w:pos="1294"/>
        </w:tabs>
        <w:spacing w:before="4" w:line="237" w:lineRule="auto"/>
        <w:ind w:right="407"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18.05.2023 № 372 «Об утверждении федеральной образовательной программы начального общего образования»</w:t>
      </w:r>
    </w:p>
    <w:p w:rsidR="00E72417" w:rsidRDefault="009B195D" w:rsidP="00726F81">
      <w:pPr>
        <w:pStyle w:val="a4"/>
        <w:numPr>
          <w:ilvl w:val="2"/>
          <w:numId w:val="22"/>
        </w:numPr>
        <w:tabs>
          <w:tab w:val="left" w:pos="1294"/>
        </w:tabs>
        <w:spacing w:before="5" w:line="237" w:lineRule="auto"/>
        <w:ind w:right="407"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18.05.2023 № 370 «Об утверждении федеральной образовательной программы основного общего образования»</w:t>
      </w:r>
    </w:p>
    <w:p w:rsidR="00E72417" w:rsidRDefault="009B195D" w:rsidP="00726F81">
      <w:pPr>
        <w:pStyle w:val="a4"/>
        <w:numPr>
          <w:ilvl w:val="2"/>
          <w:numId w:val="22"/>
        </w:numPr>
        <w:tabs>
          <w:tab w:val="left" w:pos="1294"/>
        </w:tabs>
        <w:spacing w:before="4" w:line="237" w:lineRule="auto"/>
        <w:ind w:right="407"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18.05.2023 № 371 «Об утверждении федеральной образовательной программы среднего общего образования»</w:t>
      </w:r>
    </w:p>
    <w:p w:rsidR="00E72417" w:rsidRDefault="009B195D" w:rsidP="00726F81">
      <w:pPr>
        <w:pStyle w:val="a4"/>
        <w:numPr>
          <w:ilvl w:val="2"/>
          <w:numId w:val="22"/>
        </w:numPr>
        <w:tabs>
          <w:tab w:val="left" w:pos="1294"/>
        </w:tabs>
        <w:spacing w:before="5" w:line="237" w:lineRule="auto"/>
        <w:ind w:right="403"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24.11.2022 № 1023 «Об утверждении федеральнойадаптированнойобразовательнойпрограммыначальногообщегообразования для обучающихся с ограниченными возможностями здоровья»</w:t>
      </w:r>
    </w:p>
    <w:p w:rsidR="00E72417" w:rsidRDefault="009B195D" w:rsidP="00726F81">
      <w:pPr>
        <w:pStyle w:val="a4"/>
        <w:numPr>
          <w:ilvl w:val="2"/>
          <w:numId w:val="22"/>
        </w:numPr>
        <w:tabs>
          <w:tab w:val="left" w:pos="1294"/>
        </w:tabs>
        <w:spacing w:before="7" w:line="237" w:lineRule="auto"/>
        <w:ind w:right="403"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E72417" w:rsidRDefault="009B195D" w:rsidP="00726F81">
      <w:pPr>
        <w:pStyle w:val="a4"/>
        <w:numPr>
          <w:ilvl w:val="2"/>
          <w:numId w:val="22"/>
        </w:numPr>
        <w:tabs>
          <w:tab w:val="left" w:pos="1294"/>
        </w:tabs>
        <w:spacing w:before="5"/>
        <w:ind w:right="404" w:firstLine="707"/>
        <w:rPr>
          <w:rFonts w:ascii="Symbol" w:hAnsi="Symbol"/>
          <w:sz w:val="24"/>
        </w:rPr>
      </w:pPr>
      <w:r>
        <w:rPr>
          <w:sz w:val="24"/>
        </w:rPr>
        <w:t xml:space="preserve">Приказ </w:t>
      </w:r>
      <w:proofErr w:type="spellStart"/>
      <w:r>
        <w:rPr>
          <w:sz w:val="24"/>
        </w:rPr>
        <w:t>Минпросвещения</w:t>
      </w:r>
      <w:proofErr w:type="spellEnd"/>
      <w:r>
        <w:rPr>
          <w:sz w:val="24"/>
        </w:rPr>
        <w:t xml:space="preserve"> России от 24.11.2022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E72417" w:rsidRDefault="009B195D" w:rsidP="00726F81">
      <w:pPr>
        <w:pStyle w:val="a4"/>
        <w:numPr>
          <w:ilvl w:val="2"/>
          <w:numId w:val="22"/>
        </w:numPr>
        <w:tabs>
          <w:tab w:val="left" w:pos="1294"/>
        </w:tabs>
        <w:spacing w:before="4" w:line="237" w:lineRule="auto"/>
        <w:ind w:right="404" w:firstLine="707"/>
        <w:rPr>
          <w:rFonts w:ascii="Symbol" w:hAnsi="Symbol"/>
          <w:sz w:val="24"/>
        </w:rPr>
      </w:pPr>
      <w:r>
        <w:rPr>
          <w:sz w:val="24"/>
        </w:rPr>
        <w:t>ПриказМинпросвещенияРоссииот05.10.2020№546«Об утверждении</w:t>
      </w:r>
      <w:r w:rsidR="007E1045">
        <w:rPr>
          <w:sz w:val="24"/>
        </w:rPr>
        <w:t xml:space="preserve"> </w:t>
      </w:r>
      <w:r>
        <w:rPr>
          <w:sz w:val="24"/>
        </w:rPr>
        <w:t>Порядка заполнения, учета и выдачи аттестатов об основном общем и среднем общем образовании и их дубликатов»</w:t>
      </w:r>
    </w:p>
    <w:p w:rsidR="00E72417" w:rsidRDefault="009B195D" w:rsidP="00726F81">
      <w:pPr>
        <w:pStyle w:val="a4"/>
        <w:numPr>
          <w:ilvl w:val="2"/>
          <w:numId w:val="22"/>
        </w:numPr>
        <w:tabs>
          <w:tab w:val="left" w:pos="1294"/>
        </w:tabs>
        <w:spacing w:before="7" w:line="237" w:lineRule="auto"/>
        <w:ind w:right="404" w:firstLine="707"/>
        <w:rPr>
          <w:rFonts w:ascii="Symbol" w:hAnsi="Symbol"/>
          <w:sz w:val="24"/>
        </w:rPr>
      </w:pPr>
      <w:r>
        <w:rPr>
          <w:sz w:val="24"/>
        </w:rPr>
        <w:t>ПриказМинпросвещенияРоссииот29.09.2023№730«Об утверждении</w:t>
      </w:r>
      <w:r w:rsidR="007E1045">
        <w:rPr>
          <w:sz w:val="24"/>
        </w:rPr>
        <w:t xml:space="preserve"> </w:t>
      </w:r>
      <w:r>
        <w:rPr>
          <w:sz w:val="24"/>
        </w:rPr>
        <w:t>Порядка и условий выдачи медалей "За особые успехи в учении" I и II степеней»</w:t>
      </w:r>
    </w:p>
    <w:p w:rsidR="00E72417" w:rsidRDefault="009B195D">
      <w:pPr>
        <w:pStyle w:val="a3"/>
        <w:ind w:right="406"/>
      </w:pPr>
      <w:r>
        <w:t>основными образовательными программами по уровням образования, включая учебные планы, календарные учебные графики;</w:t>
      </w:r>
    </w:p>
    <w:p w:rsidR="00E72417" w:rsidRDefault="009B195D">
      <w:pPr>
        <w:pStyle w:val="a3"/>
        <w:spacing w:before="1"/>
        <w:ind w:left="1010" w:firstLine="0"/>
      </w:pPr>
      <w:r>
        <w:t>расписанием</w:t>
      </w:r>
      <w:r w:rsidR="007E1045">
        <w:t xml:space="preserve"> </w:t>
      </w:r>
      <w:r>
        <w:rPr>
          <w:spacing w:val="-2"/>
        </w:rPr>
        <w:t>занятий.</w:t>
      </w:r>
    </w:p>
    <w:p w:rsidR="00E72417" w:rsidRDefault="009B195D">
      <w:pPr>
        <w:pStyle w:val="a3"/>
        <w:ind w:right="400"/>
      </w:pPr>
      <w:r>
        <w:t xml:space="preserve">Учебный план 1–4-х классов ориентирован на четырехлетний нормативный срок </w:t>
      </w:r>
      <w:r>
        <w:lastRenderedPageBreak/>
        <w:t>(реализация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w:t>
      </w:r>
    </w:p>
    <w:p w:rsidR="00E72417" w:rsidRDefault="009B195D">
      <w:pPr>
        <w:pStyle w:val="a3"/>
        <w:ind w:left="1010" w:right="6069" w:firstLine="0"/>
        <w:jc w:val="left"/>
      </w:pPr>
      <w:r>
        <w:t>Форма обучения: очная. Язык</w:t>
      </w:r>
      <w:r w:rsidR="007E1045">
        <w:t xml:space="preserve"> </w:t>
      </w:r>
      <w:r>
        <w:t>обучения:</w:t>
      </w:r>
      <w:r w:rsidR="007E1045">
        <w:t xml:space="preserve"> </w:t>
      </w:r>
      <w:r>
        <w:t>русский.</w:t>
      </w:r>
    </w:p>
    <w:p w:rsidR="00E72417" w:rsidRDefault="009B195D" w:rsidP="007452E7">
      <w:pPr>
        <w:pStyle w:val="a3"/>
        <w:ind w:left="1010" w:firstLine="0"/>
        <w:jc w:val="left"/>
      </w:pPr>
      <w:r>
        <w:t>Режим</w:t>
      </w:r>
      <w:r w:rsidR="00F23141">
        <w:t xml:space="preserve"> </w:t>
      </w:r>
      <w:r>
        <w:t>образовательной</w:t>
      </w:r>
      <w:r w:rsidR="00F23141">
        <w:t xml:space="preserve"> </w:t>
      </w:r>
      <w:r>
        <w:rPr>
          <w:spacing w:val="-2"/>
        </w:rPr>
        <w:t>деятельности</w:t>
      </w:r>
      <w:r w:rsidR="007452E7">
        <w:rPr>
          <w:spacing w:val="-2"/>
        </w:rPr>
        <w:t xml:space="preserve"> закреплен в календарных учебных графиках.</w:t>
      </w:r>
    </w:p>
    <w:p w:rsidR="00E72417" w:rsidRDefault="00E72417">
      <w:pPr>
        <w:pStyle w:val="a3"/>
        <w:ind w:left="0" w:firstLine="0"/>
        <w:jc w:val="left"/>
      </w:pPr>
    </w:p>
    <w:p w:rsidR="00E72417" w:rsidRDefault="009B195D">
      <w:pPr>
        <w:pStyle w:val="a3"/>
        <w:spacing w:before="1"/>
        <w:ind w:left="1058" w:firstLine="0"/>
        <w:jc w:val="left"/>
      </w:pPr>
      <w:r>
        <w:t>Общая</w:t>
      </w:r>
      <w:r w:rsidR="00F23141">
        <w:t xml:space="preserve"> </w:t>
      </w:r>
      <w:r>
        <w:t>численность обучающихся</w:t>
      </w:r>
      <w:r w:rsidR="00F23141">
        <w:t xml:space="preserve"> </w:t>
      </w:r>
      <w:r>
        <w:t>в</w:t>
      </w:r>
      <w:r w:rsidR="00F23141">
        <w:t xml:space="preserve"> </w:t>
      </w:r>
      <w:r>
        <w:t>202</w:t>
      </w:r>
      <w:r w:rsidR="00A15200">
        <w:t>4</w:t>
      </w:r>
      <w:r>
        <w:t>-202</w:t>
      </w:r>
      <w:r w:rsidR="00A15200">
        <w:t>5</w:t>
      </w:r>
      <w:r w:rsidR="00F23141">
        <w:t xml:space="preserve"> </w:t>
      </w:r>
      <w:r>
        <w:t>учебном</w:t>
      </w:r>
      <w:r w:rsidR="00F23141">
        <w:t xml:space="preserve"> </w:t>
      </w:r>
      <w:r>
        <w:t>году</w:t>
      </w:r>
      <w:r w:rsidR="00F23141">
        <w:t>–1</w:t>
      </w:r>
      <w:r w:rsidR="003E3FBE">
        <w:t>65</w:t>
      </w:r>
      <w:r w:rsidR="00014FEF">
        <w:t xml:space="preserve"> </w:t>
      </w:r>
      <w:r>
        <w:rPr>
          <w:spacing w:val="-2"/>
        </w:rPr>
        <w:t>человек.</w:t>
      </w:r>
    </w:p>
    <w:p w:rsidR="00E72417" w:rsidRDefault="00E72417">
      <w:pPr>
        <w:pStyle w:val="a3"/>
        <w:spacing w:before="53" w:after="1"/>
        <w:ind w:left="0" w:firstLine="0"/>
        <w:jc w:val="left"/>
        <w:rPr>
          <w:sz w:val="20"/>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416"/>
        <w:gridCol w:w="1430"/>
        <w:gridCol w:w="1690"/>
        <w:gridCol w:w="3399"/>
      </w:tblGrid>
      <w:tr w:rsidR="00E72417">
        <w:trPr>
          <w:trHeight w:val="1610"/>
        </w:trPr>
        <w:tc>
          <w:tcPr>
            <w:tcW w:w="1418" w:type="dxa"/>
          </w:tcPr>
          <w:p w:rsidR="00E72417" w:rsidRDefault="009B195D">
            <w:pPr>
              <w:pStyle w:val="TableParagraph"/>
              <w:spacing w:before="1"/>
              <w:ind w:left="12" w:right="5"/>
              <w:jc w:val="center"/>
            </w:pPr>
            <w:r>
              <w:rPr>
                <w:spacing w:val="-2"/>
              </w:rPr>
              <w:t>Уровень</w:t>
            </w:r>
          </w:p>
          <w:p w:rsidR="00E72417" w:rsidRDefault="009B195D">
            <w:pPr>
              <w:pStyle w:val="TableParagraph"/>
              <w:spacing w:before="1"/>
              <w:ind w:left="12"/>
              <w:jc w:val="center"/>
            </w:pPr>
            <w:r>
              <w:rPr>
                <w:spacing w:val="-2"/>
              </w:rPr>
              <w:t>образования</w:t>
            </w:r>
          </w:p>
        </w:tc>
        <w:tc>
          <w:tcPr>
            <w:tcW w:w="1416" w:type="dxa"/>
          </w:tcPr>
          <w:p w:rsidR="00E72417" w:rsidRDefault="009B195D">
            <w:pPr>
              <w:pStyle w:val="TableParagraph"/>
              <w:spacing w:before="1" w:line="244" w:lineRule="auto"/>
              <w:ind w:left="55" w:right="40"/>
              <w:jc w:val="center"/>
            </w:pPr>
            <w:r>
              <w:rPr>
                <w:spacing w:val="-2"/>
              </w:rPr>
              <w:t xml:space="preserve">Нормативный </w:t>
            </w:r>
            <w:r>
              <w:rPr>
                <w:spacing w:val="-4"/>
              </w:rPr>
              <w:t>срок</w:t>
            </w:r>
            <w:r w:rsidR="007E1045">
              <w:rPr>
                <w:spacing w:val="-4"/>
              </w:rPr>
              <w:t xml:space="preserve"> </w:t>
            </w:r>
            <w:r>
              <w:rPr>
                <w:spacing w:val="-2"/>
              </w:rPr>
              <w:t>обучения</w:t>
            </w:r>
          </w:p>
        </w:tc>
        <w:tc>
          <w:tcPr>
            <w:tcW w:w="1430" w:type="dxa"/>
          </w:tcPr>
          <w:p w:rsidR="00E72417" w:rsidRDefault="009B195D">
            <w:pPr>
              <w:pStyle w:val="TableParagraph"/>
              <w:spacing w:before="1"/>
              <w:ind w:left="63" w:firstLine="100"/>
            </w:pPr>
            <w:r>
              <w:rPr>
                <w:spacing w:val="-2"/>
              </w:rPr>
              <w:t>Количество обучающихся</w:t>
            </w:r>
          </w:p>
        </w:tc>
        <w:tc>
          <w:tcPr>
            <w:tcW w:w="1690" w:type="dxa"/>
          </w:tcPr>
          <w:p w:rsidR="00E72417" w:rsidRDefault="009B195D">
            <w:pPr>
              <w:pStyle w:val="TableParagraph"/>
              <w:spacing w:before="10" w:line="254" w:lineRule="auto"/>
              <w:ind w:left="16"/>
              <w:jc w:val="center"/>
            </w:pPr>
            <w:r>
              <w:t>О</w:t>
            </w:r>
            <w:r w:rsidR="007E1045">
              <w:t xml:space="preserve"> </w:t>
            </w:r>
            <w:r>
              <w:t xml:space="preserve">численности </w:t>
            </w:r>
            <w:r>
              <w:rPr>
                <w:spacing w:val="-2"/>
              </w:rPr>
              <w:t xml:space="preserve">обучающихся, являющихся иностранными </w:t>
            </w:r>
            <w:r>
              <w:t>гражданами</w:t>
            </w:r>
            <w:r w:rsidR="003E3FBE">
              <w:t xml:space="preserve"> </w:t>
            </w:r>
            <w:r>
              <w:rPr>
                <w:spacing w:val="-5"/>
              </w:rPr>
              <w:t>(в</w:t>
            </w:r>
          </w:p>
          <w:p w:rsidR="00E72417" w:rsidRDefault="003E3FBE">
            <w:pPr>
              <w:pStyle w:val="TableParagraph"/>
              <w:spacing w:line="239" w:lineRule="exact"/>
              <w:ind w:left="16" w:right="3"/>
              <w:jc w:val="center"/>
            </w:pPr>
            <w:r>
              <w:t>т</w:t>
            </w:r>
            <w:r w:rsidR="009B195D">
              <w:t>ом</w:t>
            </w:r>
            <w:r w:rsidR="001B71C3">
              <w:t xml:space="preserve"> </w:t>
            </w:r>
            <w:r w:rsidR="009B195D">
              <w:rPr>
                <w:spacing w:val="-2"/>
              </w:rPr>
              <w:t>числе)</w:t>
            </w:r>
          </w:p>
        </w:tc>
        <w:tc>
          <w:tcPr>
            <w:tcW w:w="3399" w:type="dxa"/>
          </w:tcPr>
          <w:p w:rsidR="00E72417" w:rsidRDefault="009B195D">
            <w:pPr>
              <w:pStyle w:val="TableParagraph"/>
              <w:spacing w:before="10"/>
              <w:ind w:left="16" w:right="7"/>
              <w:jc w:val="center"/>
            </w:pPr>
            <w:r>
              <w:rPr>
                <w:spacing w:val="-2"/>
              </w:rPr>
              <w:t>Наименования</w:t>
            </w:r>
            <w:r w:rsidR="007E1045">
              <w:rPr>
                <w:spacing w:val="-2"/>
              </w:rPr>
              <w:t xml:space="preserve"> </w:t>
            </w:r>
            <w:r>
              <w:rPr>
                <w:spacing w:val="-2"/>
              </w:rPr>
              <w:t>программы</w:t>
            </w:r>
          </w:p>
        </w:tc>
      </w:tr>
      <w:tr w:rsidR="00E72417">
        <w:trPr>
          <w:trHeight w:val="768"/>
        </w:trPr>
        <w:tc>
          <w:tcPr>
            <w:tcW w:w="1418" w:type="dxa"/>
          </w:tcPr>
          <w:p w:rsidR="00E72417" w:rsidRDefault="009B195D">
            <w:pPr>
              <w:pStyle w:val="TableParagraph"/>
              <w:spacing w:line="242" w:lineRule="auto"/>
              <w:ind w:left="414" w:right="195" w:hanging="204"/>
            </w:pPr>
            <w:r>
              <w:rPr>
                <w:spacing w:val="-2"/>
              </w:rPr>
              <w:t>Начальное общее</w:t>
            </w:r>
          </w:p>
        </w:tc>
        <w:tc>
          <w:tcPr>
            <w:tcW w:w="1416" w:type="dxa"/>
          </w:tcPr>
          <w:p w:rsidR="00E72417" w:rsidRDefault="009B195D">
            <w:pPr>
              <w:pStyle w:val="TableParagraph"/>
              <w:spacing w:before="8"/>
              <w:ind w:left="11"/>
              <w:jc w:val="center"/>
            </w:pPr>
            <w:r>
              <w:rPr>
                <w:spacing w:val="-10"/>
              </w:rPr>
              <w:t>4</w:t>
            </w:r>
          </w:p>
        </w:tc>
        <w:tc>
          <w:tcPr>
            <w:tcW w:w="1430" w:type="dxa"/>
          </w:tcPr>
          <w:p w:rsidR="00E72417" w:rsidRDefault="00014FEF">
            <w:pPr>
              <w:pStyle w:val="TableParagraph"/>
              <w:spacing w:before="8"/>
              <w:ind w:left="7"/>
              <w:jc w:val="center"/>
            </w:pPr>
            <w:r>
              <w:rPr>
                <w:spacing w:val="-5"/>
              </w:rPr>
              <w:t>5</w:t>
            </w:r>
            <w:r w:rsidR="003E3FBE">
              <w:rPr>
                <w:spacing w:val="-5"/>
              </w:rPr>
              <w:t>1</w:t>
            </w:r>
          </w:p>
        </w:tc>
        <w:tc>
          <w:tcPr>
            <w:tcW w:w="1690" w:type="dxa"/>
          </w:tcPr>
          <w:p w:rsidR="00E72417" w:rsidRDefault="003E3FBE">
            <w:pPr>
              <w:pStyle w:val="TableParagraph"/>
              <w:spacing w:line="251" w:lineRule="exact"/>
              <w:ind w:left="16" w:right="4"/>
              <w:jc w:val="center"/>
            </w:pPr>
            <w:r>
              <w:rPr>
                <w:spacing w:val="-10"/>
              </w:rPr>
              <w:t>2</w:t>
            </w:r>
          </w:p>
        </w:tc>
        <w:tc>
          <w:tcPr>
            <w:tcW w:w="3399" w:type="dxa"/>
          </w:tcPr>
          <w:p w:rsidR="00E72417" w:rsidRDefault="006A5F17" w:rsidP="00014FEF">
            <w:pPr>
              <w:pStyle w:val="TableParagraph"/>
              <w:spacing w:line="242" w:lineRule="auto"/>
              <w:ind w:left="289" w:right="276" w:firstLine="156"/>
              <w:jc w:val="center"/>
            </w:pPr>
            <w:hyperlink r:id="rId11">
              <w:r w:rsidR="009B195D">
                <w:t>Основная образовательная</w:t>
              </w:r>
            </w:hyperlink>
            <w:r w:rsidR="007E1045">
              <w:t xml:space="preserve"> </w:t>
            </w:r>
            <w:hyperlink r:id="rId12">
              <w:r w:rsidR="009B195D">
                <w:t>программа</w:t>
              </w:r>
            </w:hyperlink>
            <w:r w:rsidR="007E1045">
              <w:t xml:space="preserve"> </w:t>
            </w:r>
            <w:hyperlink r:id="rId13">
              <w:r w:rsidR="009B195D">
                <w:t>начального</w:t>
              </w:r>
              <w:r w:rsidR="007E1045">
                <w:t xml:space="preserve"> </w:t>
              </w:r>
              <w:r w:rsidR="009B195D">
                <w:t>общего</w:t>
              </w:r>
            </w:hyperlink>
            <w:r w:rsidR="007E1045">
              <w:t xml:space="preserve"> </w:t>
            </w:r>
            <w:hyperlink r:id="rId14">
              <w:r w:rsidR="009B195D">
                <w:rPr>
                  <w:spacing w:val="-2"/>
                </w:rPr>
                <w:t>образования</w:t>
              </w:r>
            </w:hyperlink>
          </w:p>
        </w:tc>
      </w:tr>
      <w:tr w:rsidR="00E72417">
        <w:trPr>
          <w:trHeight w:val="1564"/>
        </w:trPr>
        <w:tc>
          <w:tcPr>
            <w:tcW w:w="1418" w:type="dxa"/>
          </w:tcPr>
          <w:p w:rsidR="00E72417" w:rsidRDefault="009B195D">
            <w:pPr>
              <w:pStyle w:val="TableParagraph"/>
              <w:spacing w:line="244" w:lineRule="auto"/>
              <w:ind w:left="414" w:right="195" w:hanging="204"/>
            </w:pPr>
            <w:r>
              <w:rPr>
                <w:spacing w:val="-2"/>
              </w:rPr>
              <w:t>Начальное общее</w:t>
            </w:r>
          </w:p>
        </w:tc>
        <w:tc>
          <w:tcPr>
            <w:tcW w:w="1416" w:type="dxa"/>
          </w:tcPr>
          <w:p w:rsidR="00E72417" w:rsidRDefault="003E3FBE">
            <w:pPr>
              <w:pStyle w:val="TableParagraph"/>
              <w:spacing w:before="10"/>
              <w:ind w:left="11"/>
              <w:jc w:val="center"/>
            </w:pPr>
            <w:r>
              <w:rPr>
                <w:spacing w:val="-10"/>
              </w:rPr>
              <w:t>4</w:t>
            </w:r>
          </w:p>
        </w:tc>
        <w:tc>
          <w:tcPr>
            <w:tcW w:w="1430" w:type="dxa"/>
          </w:tcPr>
          <w:p w:rsidR="00E72417" w:rsidRDefault="003E3FBE">
            <w:pPr>
              <w:pStyle w:val="TableParagraph"/>
              <w:spacing w:before="10"/>
              <w:ind w:left="7"/>
              <w:jc w:val="center"/>
            </w:pPr>
            <w:r>
              <w:rPr>
                <w:spacing w:val="-10"/>
              </w:rPr>
              <w:t>2</w:t>
            </w:r>
          </w:p>
        </w:tc>
        <w:tc>
          <w:tcPr>
            <w:tcW w:w="1690" w:type="dxa"/>
          </w:tcPr>
          <w:p w:rsidR="00E72417" w:rsidRDefault="009B195D">
            <w:pPr>
              <w:pStyle w:val="TableParagraph"/>
              <w:spacing w:line="268" w:lineRule="exact"/>
              <w:ind w:left="16" w:right="4"/>
              <w:jc w:val="center"/>
              <w:rPr>
                <w:sz w:val="24"/>
              </w:rPr>
            </w:pPr>
            <w:r>
              <w:rPr>
                <w:spacing w:val="-10"/>
                <w:sz w:val="24"/>
              </w:rPr>
              <w:t>0</w:t>
            </w:r>
          </w:p>
        </w:tc>
        <w:tc>
          <w:tcPr>
            <w:tcW w:w="3399" w:type="dxa"/>
          </w:tcPr>
          <w:p w:rsidR="00E72417" w:rsidRDefault="006A5F17">
            <w:pPr>
              <w:pStyle w:val="TableParagraph"/>
              <w:spacing w:line="244" w:lineRule="auto"/>
              <w:ind w:left="92" w:right="77" w:hanging="1"/>
              <w:jc w:val="center"/>
            </w:pPr>
            <w:hyperlink r:id="rId15">
              <w:r w:rsidR="009B195D">
                <w:t>Адаптированная основная</w:t>
              </w:r>
            </w:hyperlink>
            <w:r w:rsidR="007E1045">
              <w:t xml:space="preserve"> </w:t>
            </w:r>
            <w:hyperlink r:id="rId16">
              <w:r w:rsidR="009B195D">
                <w:t>общеобразовательная программа</w:t>
              </w:r>
            </w:hyperlink>
            <w:r w:rsidR="007E1045">
              <w:t xml:space="preserve"> </w:t>
            </w:r>
            <w:hyperlink r:id="rId17">
              <w:r w:rsidR="009B195D">
                <w:t>обучающихся начального общего</w:t>
              </w:r>
            </w:hyperlink>
            <w:r w:rsidR="007E1045">
              <w:t xml:space="preserve"> </w:t>
            </w:r>
            <w:hyperlink r:id="rId18">
              <w:r w:rsidR="009B195D">
                <w:t>образования для обучающихся с</w:t>
              </w:r>
            </w:hyperlink>
            <w:r w:rsidR="007E1045">
              <w:t xml:space="preserve"> </w:t>
            </w:r>
            <w:hyperlink r:id="rId19">
              <w:r w:rsidR="003E3FBE">
                <w:t>тяжелыми</w:t>
              </w:r>
            </w:hyperlink>
            <w:r w:rsidR="003E3FBE">
              <w:t xml:space="preserve"> нарушениями речи</w:t>
            </w:r>
          </w:p>
          <w:p w:rsidR="00E72417" w:rsidRDefault="006A5F17">
            <w:pPr>
              <w:pStyle w:val="TableParagraph"/>
              <w:spacing w:before="14" w:line="240" w:lineRule="exact"/>
              <w:ind w:left="16" w:right="8"/>
              <w:jc w:val="center"/>
            </w:pPr>
            <w:hyperlink r:id="rId20">
              <w:r w:rsidR="009B195D">
                <w:t>(вариант</w:t>
              </w:r>
              <w:r w:rsidR="003E3FBE">
                <w:rPr>
                  <w:spacing w:val="-4"/>
                </w:rPr>
                <w:t xml:space="preserve"> 5.1</w:t>
              </w:r>
              <w:r w:rsidR="009B195D">
                <w:rPr>
                  <w:spacing w:val="-4"/>
                </w:rPr>
                <w:t>)</w:t>
              </w:r>
            </w:hyperlink>
          </w:p>
        </w:tc>
      </w:tr>
      <w:tr w:rsidR="00E72417">
        <w:trPr>
          <w:trHeight w:val="1565"/>
        </w:trPr>
        <w:tc>
          <w:tcPr>
            <w:tcW w:w="1418" w:type="dxa"/>
          </w:tcPr>
          <w:p w:rsidR="00E72417" w:rsidRDefault="009B195D">
            <w:pPr>
              <w:pStyle w:val="TableParagraph"/>
              <w:spacing w:line="244" w:lineRule="auto"/>
              <w:ind w:left="414" w:right="195" w:hanging="204"/>
            </w:pPr>
            <w:r>
              <w:rPr>
                <w:spacing w:val="-2"/>
              </w:rPr>
              <w:t>Начальное общее</w:t>
            </w:r>
          </w:p>
        </w:tc>
        <w:tc>
          <w:tcPr>
            <w:tcW w:w="1416" w:type="dxa"/>
          </w:tcPr>
          <w:p w:rsidR="00E72417" w:rsidRDefault="009B195D">
            <w:pPr>
              <w:pStyle w:val="TableParagraph"/>
              <w:spacing w:before="8"/>
              <w:ind w:left="11"/>
              <w:jc w:val="center"/>
            </w:pPr>
            <w:r>
              <w:rPr>
                <w:spacing w:val="-10"/>
              </w:rPr>
              <w:t>4</w:t>
            </w:r>
          </w:p>
        </w:tc>
        <w:tc>
          <w:tcPr>
            <w:tcW w:w="1430" w:type="dxa"/>
          </w:tcPr>
          <w:p w:rsidR="00E72417" w:rsidRDefault="003E3FBE">
            <w:pPr>
              <w:pStyle w:val="TableParagraph"/>
              <w:spacing w:before="8"/>
              <w:ind w:left="7"/>
              <w:jc w:val="center"/>
            </w:pPr>
            <w:r>
              <w:rPr>
                <w:spacing w:val="-10"/>
              </w:rPr>
              <w:t>2</w:t>
            </w:r>
          </w:p>
        </w:tc>
        <w:tc>
          <w:tcPr>
            <w:tcW w:w="1690" w:type="dxa"/>
          </w:tcPr>
          <w:p w:rsidR="00E72417" w:rsidRDefault="009B195D">
            <w:pPr>
              <w:pStyle w:val="TableParagraph"/>
              <w:spacing w:line="268" w:lineRule="exact"/>
              <w:ind w:left="16" w:right="4"/>
              <w:jc w:val="center"/>
              <w:rPr>
                <w:sz w:val="24"/>
              </w:rPr>
            </w:pPr>
            <w:r>
              <w:rPr>
                <w:spacing w:val="-10"/>
                <w:sz w:val="24"/>
              </w:rPr>
              <w:t>0</w:t>
            </w:r>
          </w:p>
        </w:tc>
        <w:tc>
          <w:tcPr>
            <w:tcW w:w="3399" w:type="dxa"/>
          </w:tcPr>
          <w:p w:rsidR="00E72417" w:rsidRDefault="006A5F17">
            <w:pPr>
              <w:pStyle w:val="TableParagraph"/>
              <w:spacing w:line="247" w:lineRule="auto"/>
              <w:ind w:left="92" w:right="77" w:hanging="1"/>
              <w:jc w:val="center"/>
            </w:pPr>
            <w:hyperlink r:id="rId21">
              <w:r w:rsidR="009B195D">
                <w:t>Адаптированная основная</w:t>
              </w:r>
            </w:hyperlink>
            <w:r w:rsidR="007E1045">
              <w:t xml:space="preserve"> </w:t>
            </w:r>
            <w:hyperlink r:id="rId22">
              <w:r w:rsidR="009B195D">
                <w:t>общеобразовательная программа</w:t>
              </w:r>
            </w:hyperlink>
            <w:r w:rsidR="007E1045">
              <w:t xml:space="preserve"> </w:t>
            </w:r>
            <w:hyperlink r:id="rId23">
              <w:r w:rsidR="009B195D">
                <w:t>обучающихся начального общего</w:t>
              </w:r>
            </w:hyperlink>
            <w:r w:rsidR="007E1045">
              <w:t xml:space="preserve"> </w:t>
            </w:r>
            <w:hyperlink r:id="rId24">
              <w:r w:rsidR="009B195D">
                <w:t>образования для обучающихся с</w:t>
              </w:r>
            </w:hyperlink>
            <w:r w:rsidR="007E1045">
              <w:t xml:space="preserve"> </w:t>
            </w:r>
            <w:hyperlink r:id="rId25">
              <w:r w:rsidR="009B195D">
                <w:t>задержкой</w:t>
              </w:r>
              <w:r w:rsidR="007E1045">
                <w:t xml:space="preserve"> </w:t>
              </w:r>
              <w:r w:rsidR="009B195D">
                <w:t>психического</w:t>
              </w:r>
              <w:r w:rsidR="007E1045">
                <w:t xml:space="preserve"> </w:t>
              </w:r>
              <w:r w:rsidR="009B195D">
                <w:t>развития</w:t>
              </w:r>
            </w:hyperlink>
          </w:p>
          <w:p w:rsidR="00E72417" w:rsidRDefault="006A5F17">
            <w:pPr>
              <w:pStyle w:val="TableParagraph"/>
              <w:spacing w:before="1" w:line="240" w:lineRule="exact"/>
              <w:ind w:left="16" w:right="8"/>
              <w:jc w:val="center"/>
            </w:pPr>
            <w:hyperlink r:id="rId26">
              <w:r w:rsidR="009B195D">
                <w:t>(вариант</w:t>
              </w:r>
              <w:r w:rsidR="009B195D">
                <w:rPr>
                  <w:spacing w:val="-4"/>
                </w:rPr>
                <w:t>7.1)</w:t>
              </w:r>
            </w:hyperlink>
          </w:p>
        </w:tc>
      </w:tr>
      <w:tr w:rsidR="00E72417">
        <w:trPr>
          <w:trHeight w:val="1038"/>
        </w:trPr>
        <w:tc>
          <w:tcPr>
            <w:tcW w:w="1418" w:type="dxa"/>
          </w:tcPr>
          <w:p w:rsidR="00E72417" w:rsidRDefault="009B195D">
            <w:pPr>
              <w:pStyle w:val="TableParagraph"/>
              <w:spacing w:before="1"/>
              <w:ind w:left="414" w:right="195" w:hanging="164"/>
            </w:pPr>
            <w:r>
              <w:rPr>
                <w:spacing w:val="-2"/>
              </w:rPr>
              <w:t>Основное общее</w:t>
            </w:r>
          </w:p>
        </w:tc>
        <w:tc>
          <w:tcPr>
            <w:tcW w:w="1416" w:type="dxa"/>
          </w:tcPr>
          <w:p w:rsidR="00E72417" w:rsidRDefault="009B195D">
            <w:pPr>
              <w:pStyle w:val="TableParagraph"/>
              <w:spacing w:before="1"/>
              <w:ind w:left="11"/>
              <w:jc w:val="center"/>
            </w:pPr>
            <w:r>
              <w:rPr>
                <w:spacing w:val="-10"/>
              </w:rPr>
              <w:t>5</w:t>
            </w:r>
          </w:p>
        </w:tc>
        <w:tc>
          <w:tcPr>
            <w:tcW w:w="1430" w:type="dxa"/>
          </w:tcPr>
          <w:p w:rsidR="00E72417" w:rsidRDefault="009B195D">
            <w:pPr>
              <w:pStyle w:val="TableParagraph"/>
              <w:spacing w:before="1"/>
              <w:ind w:left="7"/>
              <w:jc w:val="center"/>
            </w:pPr>
            <w:r>
              <w:rPr>
                <w:spacing w:val="-5"/>
              </w:rPr>
              <w:t>8</w:t>
            </w:r>
            <w:r w:rsidR="003E3FBE">
              <w:rPr>
                <w:spacing w:val="-5"/>
              </w:rPr>
              <w:t>4</w:t>
            </w:r>
          </w:p>
        </w:tc>
        <w:tc>
          <w:tcPr>
            <w:tcW w:w="1690" w:type="dxa"/>
          </w:tcPr>
          <w:p w:rsidR="00E72417" w:rsidRDefault="00014FEF">
            <w:pPr>
              <w:pStyle w:val="TableParagraph"/>
              <w:spacing w:line="270" w:lineRule="exact"/>
              <w:ind w:left="16" w:right="4"/>
              <w:jc w:val="center"/>
              <w:rPr>
                <w:sz w:val="24"/>
              </w:rPr>
            </w:pPr>
            <w:r>
              <w:rPr>
                <w:spacing w:val="-10"/>
                <w:sz w:val="24"/>
              </w:rPr>
              <w:t>1</w:t>
            </w:r>
          </w:p>
        </w:tc>
        <w:tc>
          <w:tcPr>
            <w:tcW w:w="3399" w:type="dxa"/>
          </w:tcPr>
          <w:p w:rsidR="00E72417" w:rsidRDefault="006A5F17" w:rsidP="00014FEF">
            <w:pPr>
              <w:pStyle w:val="TableParagraph"/>
              <w:spacing w:before="5" w:line="247" w:lineRule="auto"/>
              <w:ind w:left="310" w:right="276" w:firstLine="136"/>
              <w:jc w:val="center"/>
            </w:pPr>
            <w:hyperlink r:id="rId27">
              <w:r w:rsidR="009B195D">
                <w:t>Основная образовательная</w:t>
              </w:r>
            </w:hyperlink>
            <w:r w:rsidR="007E1045">
              <w:t xml:space="preserve"> </w:t>
            </w:r>
            <w:hyperlink r:id="rId28">
              <w:r w:rsidR="009B195D">
                <w:t>программа</w:t>
              </w:r>
            </w:hyperlink>
            <w:r w:rsidR="007E1045">
              <w:t xml:space="preserve"> </w:t>
            </w:r>
            <w:hyperlink r:id="rId29">
              <w:r w:rsidR="009B195D">
                <w:t>основного</w:t>
              </w:r>
              <w:r w:rsidR="007E1045">
                <w:t xml:space="preserve"> </w:t>
              </w:r>
              <w:r w:rsidR="009B195D">
                <w:t>общего</w:t>
              </w:r>
            </w:hyperlink>
          </w:p>
          <w:p w:rsidR="00E72417" w:rsidRDefault="006A5F17" w:rsidP="00014FEF">
            <w:pPr>
              <w:pStyle w:val="TableParagraph"/>
              <w:spacing w:line="254" w:lineRule="exact"/>
              <w:ind w:left="1302" w:hanging="1175"/>
              <w:jc w:val="center"/>
            </w:pPr>
            <w:hyperlink r:id="rId30">
              <w:r w:rsidR="009B195D">
                <w:t>образования</w:t>
              </w:r>
            </w:hyperlink>
          </w:p>
        </w:tc>
      </w:tr>
      <w:tr w:rsidR="00E72417">
        <w:trPr>
          <w:trHeight w:val="1547"/>
        </w:trPr>
        <w:tc>
          <w:tcPr>
            <w:tcW w:w="1418" w:type="dxa"/>
          </w:tcPr>
          <w:p w:rsidR="00E72417" w:rsidRDefault="009B195D">
            <w:pPr>
              <w:pStyle w:val="TableParagraph"/>
              <w:spacing w:before="2" w:line="249" w:lineRule="auto"/>
              <w:ind w:left="414" w:right="195" w:hanging="164"/>
            </w:pPr>
            <w:r>
              <w:rPr>
                <w:spacing w:val="-2"/>
              </w:rPr>
              <w:t>Основное общее</w:t>
            </w:r>
          </w:p>
        </w:tc>
        <w:tc>
          <w:tcPr>
            <w:tcW w:w="1416" w:type="dxa"/>
          </w:tcPr>
          <w:p w:rsidR="00E72417" w:rsidRDefault="009B195D">
            <w:pPr>
              <w:pStyle w:val="TableParagraph"/>
              <w:spacing w:before="2"/>
              <w:ind w:left="11"/>
              <w:jc w:val="center"/>
            </w:pPr>
            <w:r>
              <w:rPr>
                <w:spacing w:val="-10"/>
              </w:rPr>
              <w:t>5</w:t>
            </w:r>
          </w:p>
        </w:tc>
        <w:tc>
          <w:tcPr>
            <w:tcW w:w="1430" w:type="dxa"/>
          </w:tcPr>
          <w:p w:rsidR="00E72417" w:rsidRDefault="003E3FBE">
            <w:pPr>
              <w:pStyle w:val="TableParagraph"/>
              <w:spacing w:before="2"/>
              <w:ind w:left="7"/>
              <w:jc w:val="center"/>
            </w:pPr>
            <w:r>
              <w:rPr>
                <w:spacing w:val="-5"/>
              </w:rPr>
              <w:t>5</w:t>
            </w:r>
          </w:p>
        </w:tc>
        <w:tc>
          <w:tcPr>
            <w:tcW w:w="1690" w:type="dxa"/>
          </w:tcPr>
          <w:p w:rsidR="00E72417" w:rsidRDefault="00CC24B3">
            <w:pPr>
              <w:pStyle w:val="TableParagraph"/>
              <w:spacing w:line="266" w:lineRule="exact"/>
              <w:ind w:left="16" w:right="4"/>
              <w:jc w:val="center"/>
              <w:rPr>
                <w:sz w:val="24"/>
              </w:rPr>
            </w:pPr>
            <w:r>
              <w:rPr>
                <w:spacing w:val="-10"/>
                <w:sz w:val="24"/>
              </w:rPr>
              <w:t>0</w:t>
            </w:r>
          </w:p>
        </w:tc>
        <w:tc>
          <w:tcPr>
            <w:tcW w:w="3399" w:type="dxa"/>
          </w:tcPr>
          <w:p w:rsidR="00E72417" w:rsidRDefault="006A5F17">
            <w:pPr>
              <w:pStyle w:val="TableParagraph"/>
              <w:spacing w:line="244" w:lineRule="auto"/>
              <w:ind w:left="394" w:right="382" w:firstLine="3"/>
              <w:jc w:val="center"/>
            </w:pPr>
            <w:hyperlink r:id="rId31">
              <w:r w:rsidR="009B195D">
                <w:t>Адаптированная основная</w:t>
              </w:r>
            </w:hyperlink>
            <w:r w:rsidR="007E1045">
              <w:t xml:space="preserve"> </w:t>
            </w:r>
            <w:hyperlink r:id="rId32">
              <w:r w:rsidR="009B195D">
                <w:t>образовательная</w:t>
              </w:r>
              <w:r w:rsidR="007E1045">
                <w:t xml:space="preserve"> </w:t>
              </w:r>
              <w:r w:rsidR="009B195D">
                <w:rPr>
                  <w:spacing w:val="-2"/>
                </w:rPr>
                <w:t>программа</w:t>
              </w:r>
            </w:hyperlink>
          </w:p>
          <w:p w:rsidR="00E72417" w:rsidRDefault="006A5F17">
            <w:pPr>
              <w:pStyle w:val="TableParagraph"/>
              <w:spacing w:line="244" w:lineRule="auto"/>
              <w:ind w:left="16"/>
              <w:jc w:val="center"/>
            </w:pPr>
            <w:hyperlink r:id="rId33">
              <w:r w:rsidR="009B195D">
                <w:t>основного</w:t>
              </w:r>
            </w:hyperlink>
            <w:r w:rsidR="007E1045">
              <w:t xml:space="preserve"> </w:t>
            </w:r>
            <w:hyperlink r:id="rId34">
              <w:r w:rsidR="009B195D">
                <w:t>общего</w:t>
              </w:r>
              <w:r w:rsidR="007E1045">
                <w:t xml:space="preserve"> </w:t>
              </w:r>
              <w:r w:rsidR="009B195D">
                <w:t>образования</w:t>
              </w:r>
              <w:r w:rsidR="007E1045">
                <w:t xml:space="preserve"> </w:t>
              </w:r>
              <w:r w:rsidR="009B195D">
                <w:t>для</w:t>
              </w:r>
            </w:hyperlink>
            <w:r w:rsidR="007E1045">
              <w:t xml:space="preserve"> </w:t>
            </w:r>
            <w:hyperlink r:id="rId35">
              <w:r w:rsidR="009B195D">
                <w:t>детей с</w:t>
              </w:r>
            </w:hyperlink>
          </w:p>
          <w:p w:rsidR="00E72417" w:rsidRDefault="006A5F17">
            <w:pPr>
              <w:pStyle w:val="TableParagraph"/>
              <w:spacing w:line="251" w:lineRule="exact"/>
              <w:ind w:left="16" w:right="5"/>
              <w:jc w:val="center"/>
            </w:pPr>
            <w:hyperlink r:id="rId36">
              <w:r w:rsidR="009B195D">
                <w:t>задержкой</w:t>
              </w:r>
              <w:r w:rsidR="007E1045">
                <w:t xml:space="preserve"> </w:t>
              </w:r>
              <w:r w:rsidR="009B195D">
                <w:rPr>
                  <w:spacing w:val="-2"/>
                </w:rPr>
                <w:t>психического</w:t>
              </w:r>
            </w:hyperlink>
          </w:p>
          <w:p w:rsidR="00E72417" w:rsidRDefault="006A5F17">
            <w:pPr>
              <w:pStyle w:val="TableParagraph"/>
              <w:spacing w:before="6" w:line="238" w:lineRule="exact"/>
              <w:ind w:left="16" w:right="3"/>
              <w:jc w:val="center"/>
            </w:pPr>
            <w:hyperlink r:id="rId37">
              <w:r w:rsidR="009B195D">
                <w:rPr>
                  <w:spacing w:val="-2"/>
                </w:rPr>
                <w:t>развития</w:t>
              </w:r>
            </w:hyperlink>
          </w:p>
        </w:tc>
      </w:tr>
      <w:tr w:rsidR="00E72417">
        <w:trPr>
          <w:trHeight w:val="803"/>
        </w:trPr>
        <w:tc>
          <w:tcPr>
            <w:tcW w:w="1418" w:type="dxa"/>
          </w:tcPr>
          <w:p w:rsidR="00E72417" w:rsidRDefault="009B195D">
            <w:pPr>
              <w:pStyle w:val="TableParagraph"/>
              <w:spacing w:before="5" w:line="252" w:lineRule="auto"/>
              <w:ind w:left="414" w:right="307" w:hanging="99"/>
            </w:pPr>
            <w:r>
              <w:rPr>
                <w:spacing w:val="-2"/>
              </w:rPr>
              <w:t>Среднее общее</w:t>
            </w:r>
          </w:p>
        </w:tc>
        <w:tc>
          <w:tcPr>
            <w:tcW w:w="1416" w:type="dxa"/>
          </w:tcPr>
          <w:p w:rsidR="00E72417" w:rsidRDefault="009B195D">
            <w:pPr>
              <w:pStyle w:val="TableParagraph"/>
              <w:spacing w:before="5"/>
              <w:ind w:left="11"/>
              <w:jc w:val="center"/>
            </w:pPr>
            <w:r>
              <w:rPr>
                <w:spacing w:val="-10"/>
              </w:rPr>
              <w:t>2</w:t>
            </w:r>
          </w:p>
        </w:tc>
        <w:tc>
          <w:tcPr>
            <w:tcW w:w="1430" w:type="dxa"/>
          </w:tcPr>
          <w:p w:rsidR="00E72417" w:rsidRDefault="00CC24B3">
            <w:pPr>
              <w:pStyle w:val="TableParagraph"/>
              <w:spacing w:before="5"/>
              <w:ind w:left="7"/>
              <w:jc w:val="center"/>
            </w:pPr>
            <w:r>
              <w:rPr>
                <w:spacing w:val="-5"/>
              </w:rPr>
              <w:t>1</w:t>
            </w:r>
            <w:r w:rsidR="003E3FBE">
              <w:rPr>
                <w:spacing w:val="-5"/>
              </w:rPr>
              <w:t>8</w:t>
            </w:r>
          </w:p>
        </w:tc>
        <w:tc>
          <w:tcPr>
            <w:tcW w:w="1690" w:type="dxa"/>
          </w:tcPr>
          <w:p w:rsidR="00E72417" w:rsidRDefault="009B195D">
            <w:pPr>
              <w:pStyle w:val="TableParagraph"/>
              <w:spacing w:line="268" w:lineRule="exact"/>
              <w:ind w:left="16" w:right="4"/>
              <w:jc w:val="center"/>
              <w:rPr>
                <w:sz w:val="24"/>
              </w:rPr>
            </w:pPr>
            <w:r>
              <w:rPr>
                <w:spacing w:val="-10"/>
                <w:sz w:val="24"/>
              </w:rPr>
              <w:t>0</w:t>
            </w:r>
          </w:p>
        </w:tc>
        <w:tc>
          <w:tcPr>
            <w:tcW w:w="3399" w:type="dxa"/>
          </w:tcPr>
          <w:p w:rsidR="00E72417" w:rsidRDefault="006A5F17">
            <w:pPr>
              <w:pStyle w:val="TableParagraph"/>
              <w:spacing w:before="5"/>
              <w:ind w:left="380" w:firstLine="67"/>
            </w:pPr>
            <w:hyperlink r:id="rId38">
              <w:r w:rsidR="009B195D">
                <w:t>Основная</w:t>
              </w:r>
              <w:r w:rsidR="007E1045">
                <w:t xml:space="preserve"> </w:t>
              </w:r>
              <w:r w:rsidR="009B195D">
                <w:rPr>
                  <w:spacing w:val="-2"/>
                </w:rPr>
                <w:t>образовательная</w:t>
              </w:r>
            </w:hyperlink>
          </w:p>
          <w:p w:rsidR="00E72417" w:rsidRDefault="006A5F17">
            <w:pPr>
              <w:pStyle w:val="TableParagraph"/>
              <w:spacing w:line="270" w:lineRule="atLeast"/>
              <w:ind w:left="1117" w:right="276" w:hanging="738"/>
            </w:pPr>
            <w:hyperlink r:id="rId39">
              <w:r w:rsidR="009B195D">
                <w:t>программа</w:t>
              </w:r>
              <w:r w:rsidR="007E1045">
                <w:t xml:space="preserve"> </w:t>
              </w:r>
              <w:r w:rsidR="009B195D">
                <w:t>среднего</w:t>
              </w:r>
              <w:r w:rsidR="007E1045">
                <w:t xml:space="preserve"> </w:t>
              </w:r>
              <w:r w:rsidR="009B195D">
                <w:t>общего</w:t>
              </w:r>
            </w:hyperlink>
            <w:r w:rsidR="007E1045">
              <w:t xml:space="preserve"> </w:t>
            </w:r>
            <w:hyperlink r:id="rId40">
              <w:r w:rsidR="009B195D">
                <w:rPr>
                  <w:spacing w:val="-2"/>
                </w:rPr>
                <w:t>образования</w:t>
              </w:r>
            </w:hyperlink>
          </w:p>
        </w:tc>
      </w:tr>
      <w:tr w:rsidR="00E72417">
        <w:trPr>
          <w:trHeight w:val="1804"/>
        </w:trPr>
        <w:tc>
          <w:tcPr>
            <w:tcW w:w="1418" w:type="dxa"/>
          </w:tcPr>
          <w:p w:rsidR="00E72417" w:rsidRDefault="009B195D">
            <w:pPr>
              <w:pStyle w:val="TableParagraph"/>
              <w:spacing w:line="251" w:lineRule="exact"/>
              <w:ind w:left="12" w:right="6"/>
              <w:jc w:val="center"/>
            </w:pPr>
            <w:r>
              <w:rPr>
                <w:spacing w:val="-2"/>
              </w:rPr>
              <w:t>Общее</w:t>
            </w:r>
          </w:p>
          <w:p w:rsidR="00E72417" w:rsidRDefault="009B195D">
            <w:pPr>
              <w:pStyle w:val="TableParagraph"/>
              <w:spacing w:before="4"/>
              <w:ind w:left="12" w:right="3"/>
              <w:jc w:val="center"/>
            </w:pPr>
            <w:r>
              <w:rPr>
                <w:spacing w:val="-2"/>
              </w:rPr>
              <w:t>образование</w:t>
            </w:r>
          </w:p>
        </w:tc>
        <w:tc>
          <w:tcPr>
            <w:tcW w:w="1416" w:type="dxa"/>
          </w:tcPr>
          <w:p w:rsidR="00E72417" w:rsidRDefault="009B195D">
            <w:pPr>
              <w:pStyle w:val="TableParagraph"/>
              <w:spacing w:before="3"/>
              <w:ind w:left="11"/>
              <w:jc w:val="center"/>
            </w:pPr>
            <w:r>
              <w:rPr>
                <w:spacing w:val="-10"/>
              </w:rPr>
              <w:t>9</w:t>
            </w:r>
          </w:p>
        </w:tc>
        <w:tc>
          <w:tcPr>
            <w:tcW w:w="1430" w:type="dxa"/>
          </w:tcPr>
          <w:p w:rsidR="00E72417" w:rsidRDefault="00CC24B3">
            <w:pPr>
              <w:pStyle w:val="TableParagraph"/>
              <w:spacing w:before="3"/>
              <w:ind w:left="7"/>
              <w:jc w:val="center"/>
            </w:pPr>
            <w:r>
              <w:rPr>
                <w:spacing w:val="-5"/>
              </w:rPr>
              <w:t>3</w:t>
            </w:r>
          </w:p>
        </w:tc>
        <w:tc>
          <w:tcPr>
            <w:tcW w:w="1690" w:type="dxa"/>
          </w:tcPr>
          <w:p w:rsidR="00E72417" w:rsidRDefault="009B195D">
            <w:pPr>
              <w:pStyle w:val="TableParagraph"/>
              <w:spacing w:line="268" w:lineRule="exact"/>
              <w:ind w:left="16" w:right="4"/>
              <w:jc w:val="center"/>
              <w:rPr>
                <w:sz w:val="24"/>
              </w:rPr>
            </w:pPr>
            <w:r>
              <w:rPr>
                <w:spacing w:val="-10"/>
                <w:sz w:val="24"/>
              </w:rPr>
              <w:t>0</w:t>
            </w:r>
          </w:p>
        </w:tc>
        <w:tc>
          <w:tcPr>
            <w:tcW w:w="3399" w:type="dxa"/>
          </w:tcPr>
          <w:p w:rsidR="00E72417" w:rsidRDefault="006A5F17" w:rsidP="00CC24B3">
            <w:pPr>
              <w:pStyle w:val="TableParagraph"/>
              <w:spacing w:line="242" w:lineRule="auto"/>
              <w:ind w:left="128" w:right="116" w:firstLine="3"/>
              <w:jc w:val="center"/>
            </w:pPr>
            <w:hyperlink r:id="rId41">
              <w:r w:rsidR="009B195D">
                <w:t>Адаптированная основная</w:t>
              </w:r>
            </w:hyperlink>
            <w:r w:rsidR="007E1045">
              <w:t xml:space="preserve"> </w:t>
            </w:r>
            <w:hyperlink r:id="rId42">
              <w:r w:rsidR="009B195D">
                <w:t>общеобразовательная программа</w:t>
              </w:r>
            </w:hyperlink>
            <w:r w:rsidR="007E1045">
              <w:t xml:space="preserve"> </w:t>
            </w:r>
            <w:hyperlink r:id="rId43">
              <w:r w:rsidR="009B195D">
                <w:t>обучающихся с умственной</w:t>
              </w:r>
            </w:hyperlink>
            <w:r w:rsidR="007E1045">
              <w:t xml:space="preserve"> </w:t>
            </w:r>
            <w:hyperlink r:id="rId44">
              <w:r w:rsidR="009B195D">
                <w:rPr>
                  <w:spacing w:val="-2"/>
                </w:rPr>
                <w:t>отсталостью</w:t>
              </w:r>
            </w:hyperlink>
            <w:hyperlink r:id="rId45">
              <w:r w:rsidR="009B195D">
                <w:rPr>
                  <w:spacing w:val="-2"/>
                </w:rPr>
                <w:t>(интеллектуальными</w:t>
              </w:r>
            </w:hyperlink>
            <w:r w:rsidR="00CC24B3">
              <w:rPr>
                <w:spacing w:val="-2"/>
              </w:rPr>
              <w:t xml:space="preserve"> нарушениями)  </w:t>
            </w:r>
            <w:hyperlink r:id="rId46">
              <w:r w:rsidR="009B195D">
                <w:t>(вариант</w:t>
              </w:r>
              <w:r w:rsidR="009B195D">
                <w:rPr>
                  <w:spacing w:val="-5"/>
                </w:rPr>
                <w:t xml:space="preserve"> 1)</w:t>
              </w:r>
            </w:hyperlink>
          </w:p>
        </w:tc>
      </w:tr>
    </w:tbl>
    <w:p w:rsidR="00E72417" w:rsidRPr="00CC24B3" w:rsidRDefault="00E72417">
      <w:pPr>
        <w:spacing w:line="238" w:lineRule="exact"/>
        <w:jc w:val="center"/>
        <w:rPr>
          <w:highlight w:val="yellow"/>
        </w:rPr>
        <w:sectPr w:rsidR="00E72417" w:rsidRPr="00CC24B3">
          <w:type w:val="continuous"/>
          <w:pgSz w:w="11910" w:h="16840"/>
          <w:pgMar w:top="1100" w:right="440" w:bottom="1200" w:left="1400" w:header="0" w:footer="942" w:gutter="0"/>
          <w:cols w:space="720"/>
        </w:sectPr>
      </w:pPr>
    </w:p>
    <w:p w:rsidR="00E72417" w:rsidRPr="00CC24B3" w:rsidRDefault="00E72417">
      <w:pPr>
        <w:spacing w:line="233" w:lineRule="exact"/>
        <w:jc w:val="center"/>
        <w:rPr>
          <w:highlight w:val="yellow"/>
        </w:rPr>
        <w:sectPr w:rsidR="00E72417" w:rsidRPr="00CC24B3">
          <w:type w:val="continuous"/>
          <w:pgSz w:w="11910" w:h="16840"/>
          <w:pgMar w:top="1100" w:right="440" w:bottom="1200" w:left="1400" w:header="0" w:footer="942" w:gutter="0"/>
          <w:cols w:space="720"/>
        </w:sectPr>
      </w:pPr>
    </w:p>
    <w:p w:rsidR="00E72417" w:rsidRDefault="009B195D" w:rsidP="00A2580C">
      <w:pPr>
        <w:jc w:val="center"/>
        <w:rPr>
          <w:b/>
          <w:sz w:val="24"/>
        </w:rPr>
      </w:pPr>
      <w:r w:rsidRPr="00E24FFC">
        <w:rPr>
          <w:b/>
          <w:sz w:val="24"/>
        </w:rPr>
        <w:lastRenderedPageBreak/>
        <w:t>Внеурочная</w:t>
      </w:r>
      <w:r w:rsidRPr="00E24FFC">
        <w:rPr>
          <w:b/>
          <w:spacing w:val="-2"/>
          <w:sz w:val="24"/>
        </w:rPr>
        <w:t xml:space="preserve"> деятельность</w:t>
      </w:r>
    </w:p>
    <w:p w:rsidR="00E72417" w:rsidRDefault="009B195D" w:rsidP="00A2580C">
      <w:pPr>
        <w:pStyle w:val="a3"/>
        <w:ind w:left="0"/>
      </w:pPr>
      <w:r>
        <w:t xml:space="preserve">Организация внеурочной деятельности соответствует требованиям ФГОС уровней </w:t>
      </w:r>
      <w:r>
        <w:rPr>
          <w:spacing w:val="-2"/>
        </w:rPr>
        <w:t>образования.</w:t>
      </w:r>
    </w:p>
    <w:p w:rsidR="00E72417" w:rsidRDefault="009B195D">
      <w:pPr>
        <w:pStyle w:val="a3"/>
        <w:ind w:right="405"/>
      </w:pPr>
      <w:r>
        <w:t>Все</w:t>
      </w:r>
      <w:r w:rsidR="00E24FFC">
        <w:t xml:space="preserve"> </w:t>
      </w:r>
      <w:r>
        <w:t>рабочие</w:t>
      </w:r>
      <w:r w:rsidR="00E24FFC">
        <w:t xml:space="preserve"> </w:t>
      </w:r>
      <w:r>
        <w:t>программы</w:t>
      </w:r>
      <w:r w:rsidR="00E24FFC">
        <w:t xml:space="preserve"> </w:t>
      </w:r>
      <w:r>
        <w:t>внеурочной</w:t>
      </w:r>
      <w:r w:rsidR="00E24FFC">
        <w:t xml:space="preserve"> </w:t>
      </w:r>
      <w:r>
        <w:t>деятельности</w:t>
      </w:r>
      <w:r w:rsidR="00E24FFC">
        <w:t xml:space="preserve"> </w:t>
      </w:r>
      <w:r>
        <w:t>имеют</w:t>
      </w:r>
      <w:r w:rsidR="00E24FFC">
        <w:t xml:space="preserve"> аннотации </w:t>
      </w:r>
      <w:r>
        <w:t>размещены</w:t>
      </w:r>
      <w:r w:rsidR="00E24FFC">
        <w:t xml:space="preserve"> </w:t>
      </w:r>
      <w:r>
        <w:t>на официальном сайте Школы.</w:t>
      </w:r>
    </w:p>
    <w:p w:rsidR="00E72417" w:rsidRDefault="009B195D" w:rsidP="007E1045">
      <w:pPr>
        <w:pStyle w:val="a3"/>
        <w:ind w:right="417"/>
      </w:pPr>
      <w:r>
        <w:t>Организация внеурочной деятельности является неотъемлемой составной частью единого образовательного процесса. Внеурочная деятельность ориентирована на развитие мотивации личности к познанию и творчеству</w:t>
      </w:r>
      <w:r w:rsidR="00E24FFC">
        <w:t>.</w:t>
      </w:r>
      <w:r w:rsidR="007E1045">
        <w:t xml:space="preserve"> </w:t>
      </w:r>
      <w:r>
        <w:t>Социальная ценность внеурочной деятельности заключается в том, что личностно-</w:t>
      </w:r>
      <w:r>
        <w:rPr>
          <w:spacing w:val="-2"/>
        </w:rPr>
        <w:t>ориентированные</w:t>
      </w:r>
      <w:r>
        <w:tab/>
      </w:r>
      <w:r>
        <w:rPr>
          <w:spacing w:val="-2"/>
        </w:rPr>
        <w:t>подходы,</w:t>
      </w:r>
      <w:r>
        <w:tab/>
      </w:r>
      <w:r>
        <w:rPr>
          <w:spacing w:val="-2"/>
        </w:rPr>
        <w:t>положенные</w:t>
      </w:r>
      <w:r>
        <w:tab/>
      </w:r>
      <w:r>
        <w:rPr>
          <w:spacing w:val="-10"/>
        </w:rPr>
        <w:t>в</w:t>
      </w:r>
      <w:r>
        <w:tab/>
      </w:r>
      <w:r>
        <w:rPr>
          <w:spacing w:val="-2"/>
        </w:rPr>
        <w:t>основу</w:t>
      </w:r>
      <w:r>
        <w:tab/>
      </w:r>
      <w:r>
        <w:rPr>
          <w:spacing w:val="-2"/>
        </w:rPr>
        <w:t>образовательной</w:t>
      </w:r>
      <w:r>
        <w:tab/>
      </w:r>
      <w:r>
        <w:rPr>
          <w:spacing w:val="-2"/>
        </w:rPr>
        <w:t xml:space="preserve">деятельности, </w:t>
      </w:r>
      <w:r>
        <w:t>позволяют</w:t>
      </w:r>
      <w:r w:rsidR="00E24FFC">
        <w:t xml:space="preserve"> </w:t>
      </w:r>
      <w:r>
        <w:t>удовлетворять</w:t>
      </w:r>
      <w:r w:rsidR="00E24FFC">
        <w:t xml:space="preserve"> </w:t>
      </w:r>
      <w:r>
        <w:t>образовательные</w:t>
      </w:r>
      <w:r w:rsidR="00E24FFC">
        <w:t xml:space="preserve"> </w:t>
      </w:r>
      <w:r>
        <w:t>и</w:t>
      </w:r>
      <w:r w:rsidR="00E24FFC">
        <w:t xml:space="preserve"> </w:t>
      </w:r>
      <w:r>
        <w:t>культурные</w:t>
      </w:r>
      <w:r w:rsidR="00E24FFC">
        <w:t xml:space="preserve"> </w:t>
      </w:r>
      <w:r>
        <w:t>запросы</w:t>
      </w:r>
      <w:r w:rsidR="00E24FFC">
        <w:t xml:space="preserve"> </w:t>
      </w:r>
      <w:r>
        <w:t>различных</w:t>
      </w:r>
      <w:r w:rsidR="00E24FFC">
        <w:t xml:space="preserve"> </w:t>
      </w:r>
      <w:r>
        <w:t>категорий детей</w:t>
      </w:r>
      <w:r w:rsidR="00E24FFC">
        <w:t xml:space="preserve"> </w:t>
      </w:r>
      <w:r>
        <w:t>разного</w:t>
      </w:r>
      <w:r w:rsidR="00E24FFC">
        <w:t xml:space="preserve"> </w:t>
      </w:r>
      <w:r>
        <w:t>возраста</w:t>
      </w:r>
      <w:r w:rsidR="00E24FFC">
        <w:t xml:space="preserve"> </w:t>
      </w:r>
      <w:r>
        <w:t>(в</w:t>
      </w:r>
      <w:r w:rsidR="00E24FFC">
        <w:t xml:space="preserve"> </w:t>
      </w:r>
      <w:r>
        <w:t>том</w:t>
      </w:r>
      <w:r w:rsidR="00E24FFC">
        <w:t xml:space="preserve"> </w:t>
      </w:r>
      <w:r>
        <w:t>числе</w:t>
      </w:r>
      <w:r w:rsidR="00E24FFC">
        <w:t xml:space="preserve"> </w:t>
      </w:r>
      <w:r>
        <w:t>социально</w:t>
      </w:r>
      <w:r w:rsidR="00E24FFC">
        <w:t xml:space="preserve"> </w:t>
      </w:r>
      <w:r>
        <w:t>незащищенных,</w:t>
      </w:r>
      <w:r w:rsidR="00E24FFC">
        <w:t xml:space="preserve"> </w:t>
      </w:r>
      <w:r>
        <w:t>детей</w:t>
      </w:r>
      <w:r w:rsidR="00E24FFC">
        <w:t xml:space="preserve"> </w:t>
      </w:r>
      <w:r>
        <w:t>с</w:t>
      </w:r>
      <w:r w:rsidR="00E24FFC">
        <w:t xml:space="preserve"> </w:t>
      </w:r>
      <w:r>
        <w:t>ограниченными возможностями</w:t>
      </w:r>
      <w:r w:rsidR="00E24FFC">
        <w:t xml:space="preserve"> </w:t>
      </w:r>
      <w:r>
        <w:t>здоровья,</w:t>
      </w:r>
      <w:r w:rsidR="00E24FFC">
        <w:t xml:space="preserve"> </w:t>
      </w:r>
      <w:r>
        <w:t>одаренных</w:t>
      </w:r>
      <w:r w:rsidR="00E24FFC">
        <w:t xml:space="preserve"> </w:t>
      </w:r>
      <w:r>
        <w:t>и</w:t>
      </w:r>
      <w:r w:rsidR="00E24FFC">
        <w:t xml:space="preserve"> </w:t>
      </w:r>
      <w:r>
        <w:t>других),</w:t>
      </w:r>
      <w:r w:rsidR="00E24FFC">
        <w:t xml:space="preserve"> </w:t>
      </w:r>
      <w:r>
        <w:t>используя</w:t>
      </w:r>
      <w:r w:rsidR="00E24FFC">
        <w:t xml:space="preserve"> </w:t>
      </w:r>
      <w:r>
        <w:t>потенциал</w:t>
      </w:r>
      <w:r w:rsidR="00E24FFC">
        <w:t xml:space="preserve"> </w:t>
      </w:r>
      <w:r>
        <w:t>свободного</w:t>
      </w:r>
      <w:r w:rsidR="00E24FFC">
        <w:t xml:space="preserve"> </w:t>
      </w:r>
      <w:r>
        <w:rPr>
          <w:spacing w:val="-2"/>
        </w:rPr>
        <w:t>времени.</w:t>
      </w:r>
    </w:p>
    <w:p w:rsidR="00E72417" w:rsidRDefault="009B195D">
      <w:pPr>
        <w:pStyle w:val="a3"/>
        <w:spacing w:before="1"/>
        <w:ind w:right="416"/>
      </w:pPr>
      <w:r>
        <w:t>В 202</w:t>
      </w:r>
      <w:r w:rsidR="00E03DD0">
        <w:t>4</w:t>
      </w:r>
      <w:r w:rsidR="00CD773E">
        <w:t xml:space="preserve"> году в школе функционировал</w:t>
      </w:r>
      <w:r w:rsidR="00842C58">
        <w:t>о</w:t>
      </w:r>
      <w:r w:rsidR="00CD773E">
        <w:t xml:space="preserve"> </w:t>
      </w:r>
      <w:r w:rsidR="00D615BC" w:rsidRPr="00D615BC">
        <w:t>38</w:t>
      </w:r>
      <w:r w:rsidR="00CD773E">
        <w:t xml:space="preserve"> объединений</w:t>
      </w:r>
      <w:r>
        <w:t xml:space="preserve"> дополнительного образовании и внеурочной деятельности.</w:t>
      </w:r>
    </w:p>
    <w:p w:rsidR="00E72417" w:rsidRDefault="009B195D">
      <w:pPr>
        <w:pStyle w:val="a3"/>
        <w:ind w:right="406"/>
      </w:pPr>
      <w:r>
        <w:t>В</w:t>
      </w:r>
      <w:r w:rsidR="00842C58">
        <w:t xml:space="preserve"> </w:t>
      </w:r>
      <w:r>
        <w:t>предметных</w:t>
      </w:r>
      <w:r w:rsidR="00842C58">
        <w:t xml:space="preserve"> </w:t>
      </w:r>
      <w:r>
        <w:t>кружках,</w:t>
      </w:r>
      <w:r w:rsidR="00842C58">
        <w:t xml:space="preserve"> </w:t>
      </w:r>
      <w:r>
        <w:t>творческих</w:t>
      </w:r>
      <w:r w:rsidR="00842C58">
        <w:t xml:space="preserve"> </w:t>
      </w:r>
      <w:r>
        <w:t>объединениях,</w:t>
      </w:r>
      <w:r w:rsidR="00842C58">
        <w:t xml:space="preserve"> </w:t>
      </w:r>
      <w:r>
        <w:t>спортивных</w:t>
      </w:r>
      <w:r w:rsidR="00842C58">
        <w:t xml:space="preserve"> </w:t>
      </w:r>
      <w:r>
        <w:t>секциях</w:t>
      </w:r>
      <w:r w:rsidR="00842C58">
        <w:t xml:space="preserve"> </w:t>
      </w:r>
      <w:r>
        <w:t>занимаются учащиеся 1 – 11 классов.</w:t>
      </w:r>
    </w:p>
    <w:p w:rsidR="00E72417" w:rsidRDefault="009B195D">
      <w:pPr>
        <w:pStyle w:val="a3"/>
        <w:ind w:left="1010" w:firstLine="0"/>
      </w:pPr>
      <w:r>
        <w:t>В</w:t>
      </w:r>
      <w:r w:rsidR="00842C58">
        <w:t xml:space="preserve"> </w:t>
      </w:r>
      <w:r>
        <w:t>октябре</w:t>
      </w:r>
      <w:r w:rsidR="00842C58">
        <w:t xml:space="preserve"> </w:t>
      </w:r>
      <w:r>
        <w:t>202</w:t>
      </w:r>
      <w:r w:rsidR="008D6CDF">
        <w:t>4</w:t>
      </w:r>
      <w:r w:rsidR="00842C58">
        <w:t xml:space="preserve"> </w:t>
      </w:r>
      <w:r>
        <w:t>года</w:t>
      </w:r>
      <w:r w:rsidR="00842C58">
        <w:t xml:space="preserve"> </w:t>
      </w:r>
      <w:r>
        <w:t>традиционно</w:t>
      </w:r>
      <w:r w:rsidR="00842C58">
        <w:t xml:space="preserve"> </w:t>
      </w:r>
      <w:r>
        <w:t>составляется</w:t>
      </w:r>
      <w:r w:rsidR="00842C58">
        <w:t xml:space="preserve"> </w:t>
      </w:r>
      <w:r>
        <w:t>банк</w:t>
      </w:r>
      <w:r w:rsidR="00842C58">
        <w:t xml:space="preserve"> </w:t>
      </w:r>
      <w:r>
        <w:t>занятости</w:t>
      </w:r>
      <w:r w:rsidR="00842C58">
        <w:t xml:space="preserve"> </w:t>
      </w:r>
      <w:r>
        <w:t>учащихся</w:t>
      </w:r>
      <w:r w:rsidR="00842C58">
        <w:t xml:space="preserve"> </w:t>
      </w:r>
      <w:r>
        <w:t>по</w:t>
      </w:r>
      <w:r w:rsidR="00842C58">
        <w:t xml:space="preserve"> </w:t>
      </w:r>
      <w:r>
        <w:rPr>
          <w:spacing w:val="-2"/>
        </w:rPr>
        <w:t>классам.</w:t>
      </w:r>
    </w:p>
    <w:p w:rsidR="00E72417" w:rsidRDefault="009B195D">
      <w:pPr>
        <w:pStyle w:val="a3"/>
        <w:ind w:firstLine="0"/>
      </w:pPr>
      <w:r>
        <w:t>Охват</w:t>
      </w:r>
      <w:r w:rsidR="00842C58">
        <w:t xml:space="preserve"> </w:t>
      </w:r>
      <w:r>
        <w:t>внеурочной</w:t>
      </w:r>
      <w:r w:rsidR="00842C58">
        <w:t xml:space="preserve"> </w:t>
      </w:r>
      <w:r>
        <w:t>деятельностью</w:t>
      </w:r>
      <w:r w:rsidR="00842C58">
        <w:t xml:space="preserve"> </w:t>
      </w:r>
      <w:r>
        <w:t>составляет</w:t>
      </w:r>
      <w:r w:rsidR="00842C58">
        <w:t xml:space="preserve"> </w:t>
      </w:r>
      <w:r>
        <w:rPr>
          <w:spacing w:val="-2"/>
        </w:rPr>
        <w:t>100%.</w:t>
      </w:r>
    </w:p>
    <w:p w:rsidR="00E72417" w:rsidRDefault="009B195D">
      <w:pPr>
        <w:pStyle w:val="a3"/>
        <w:ind w:right="401"/>
      </w:pPr>
      <w:r>
        <w:rPr>
          <w:spacing w:val="-2"/>
        </w:rPr>
        <w:t>Наполняемость</w:t>
      </w:r>
      <w:r w:rsidR="00842C58">
        <w:rPr>
          <w:spacing w:val="-2"/>
        </w:rPr>
        <w:t xml:space="preserve"> </w:t>
      </w:r>
      <w:r>
        <w:rPr>
          <w:spacing w:val="-2"/>
        </w:rPr>
        <w:t>предметных</w:t>
      </w:r>
      <w:r w:rsidR="00842C58">
        <w:rPr>
          <w:spacing w:val="-2"/>
        </w:rPr>
        <w:t xml:space="preserve"> </w:t>
      </w:r>
      <w:r>
        <w:rPr>
          <w:spacing w:val="-2"/>
        </w:rPr>
        <w:t>кружков,</w:t>
      </w:r>
      <w:r w:rsidR="00842C58">
        <w:rPr>
          <w:spacing w:val="-2"/>
        </w:rPr>
        <w:t xml:space="preserve"> </w:t>
      </w:r>
      <w:r>
        <w:rPr>
          <w:spacing w:val="-2"/>
        </w:rPr>
        <w:t xml:space="preserve">творческих объединений и спортивных секций </w:t>
      </w:r>
      <w:r>
        <w:t>в среднем 15 человек. Кроме этого, на базе школы работают на бесплатной основе объединения дополнительного образования.</w:t>
      </w:r>
    </w:p>
    <w:p w:rsidR="00E72417" w:rsidRDefault="009B195D">
      <w:pPr>
        <w:pStyle w:val="a3"/>
        <w:tabs>
          <w:tab w:val="left" w:pos="1475"/>
          <w:tab w:val="left" w:pos="1861"/>
          <w:tab w:val="left" w:pos="2618"/>
          <w:tab w:val="left" w:pos="3403"/>
          <w:tab w:val="left" w:pos="4048"/>
          <w:tab w:val="left" w:pos="4766"/>
          <w:tab w:val="left" w:pos="5647"/>
          <w:tab w:val="left" w:pos="6194"/>
          <w:tab w:val="left" w:pos="7246"/>
          <w:tab w:val="left" w:pos="7457"/>
          <w:tab w:val="left" w:pos="7793"/>
          <w:tab w:val="left" w:pos="7923"/>
          <w:tab w:val="left" w:pos="8907"/>
        </w:tabs>
        <w:ind w:right="404" w:firstLine="719"/>
        <w:jc w:val="right"/>
      </w:pPr>
      <w:r>
        <w:t>Внеурочная</w:t>
      </w:r>
      <w:r w:rsidR="00842C58">
        <w:t xml:space="preserve"> </w:t>
      </w:r>
      <w:r>
        <w:t>деятельность</w:t>
      </w:r>
      <w:r w:rsidR="00842C58">
        <w:t xml:space="preserve"> </w:t>
      </w:r>
      <w:r>
        <w:t>является</w:t>
      </w:r>
      <w:r w:rsidR="00842C58">
        <w:t xml:space="preserve"> </w:t>
      </w:r>
      <w:r>
        <w:t>организационным</w:t>
      </w:r>
      <w:r w:rsidR="00842C58">
        <w:t xml:space="preserve"> </w:t>
      </w:r>
      <w:r>
        <w:t>механизмом</w:t>
      </w:r>
      <w:r w:rsidR="00842C58">
        <w:t xml:space="preserve"> </w:t>
      </w:r>
      <w:r>
        <w:t xml:space="preserve">реализации </w:t>
      </w:r>
      <w:r>
        <w:rPr>
          <w:spacing w:val="-2"/>
        </w:rPr>
        <w:t>основной</w:t>
      </w:r>
      <w:r>
        <w:tab/>
      </w:r>
      <w:r>
        <w:rPr>
          <w:spacing w:val="-2"/>
        </w:rPr>
        <w:t>образовательной</w:t>
      </w:r>
      <w:r>
        <w:tab/>
      </w:r>
      <w:r>
        <w:rPr>
          <w:spacing w:val="-2"/>
        </w:rPr>
        <w:t>программы</w:t>
      </w:r>
      <w:r>
        <w:tab/>
      </w:r>
      <w:r>
        <w:rPr>
          <w:spacing w:val="-2"/>
        </w:rPr>
        <w:t>начального,</w:t>
      </w:r>
      <w:r>
        <w:tab/>
      </w:r>
      <w:r>
        <w:rPr>
          <w:spacing w:val="-2"/>
        </w:rPr>
        <w:t>основного</w:t>
      </w:r>
      <w:r>
        <w:tab/>
      </w:r>
      <w:r>
        <w:tab/>
      </w:r>
      <w:r>
        <w:rPr>
          <w:spacing w:val="-10"/>
        </w:rPr>
        <w:t>и</w:t>
      </w:r>
      <w:r>
        <w:tab/>
      </w:r>
      <w:r>
        <w:rPr>
          <w:spacing w:val="-2"/>
        </w:rPr>
        <w:t>среднего</w:t>
      </w:r>
      <w:r>
        <w:tab/>
      </w:r>
      <w:r>
        <w:rPr>
          <w:spacing w:val="-2"/>
        </w:rPr>
        <w:t>общего образования.</w:t>
      </w:r>
      <w:r>
        <w:tab/>
      </w:r>
      <w:r>
        <w:rPr>
          <w:spacing w:val="-4"/>
        </w:rPr>
        <w:t>План</w:t>
      </w:r>
      <w:r>
        <w:tab/>
      </w:r>
      <w:r>
        <w:rPr>
          <w:spacing w:val="-2"/>
        </w:rPr>
        <w:t>внеурочной</w:t>
      </w:r>
      <w:r>
        <w:tab/>
      </w:r>
      <w:r>
        <w:rPr>
          <w:spacing w:val="-2"/>
        </w:rPr>
        <w:t>деятельности</w:t>
      </w:r>
      <w:r>
        <w:tab/>
      </w:r>
      <w:r>
        <w:rPr>
          <w:spacing w:val="-2"/>
        </w:rPr>
        <w:t>обеспечивает</w:t>
      </w:r>
      <w:r>
        <w:tab/>
      </w:r>
      <w:r>
        <w:rPr>
          <w:spacing w:val="-4"/>
        </w:rPr>
        <w:t>учет</w:t>
      </w:r>
      <w:r>
        <w:tab/>
      </w:r>
      <w:r>
        <w:tab/>
      </w:r>
      <w:r>
        <w:rPr>
          <w:spacing w:val="-2"/>
        </w:rPr>
        <w:t xml:space="preserve">индивидуальных </w:t>
      </w:r>
      <w:r>
        <w:t>особенностей и потребностей обучающихся через организацию внеурочной деятельности.</w:t>
      </w:r>
    </w:p>
    <w:p w:rsidR="00E72417" w:rsidRDefault="009B195D">
      <w:pPr>
        <w:pStyle w:val="a3"/>
        <w:ind w:right="403" w:firstLine="719"/>
      </w:pPr>
      <w:r>
        <w:t>Внеурочная деятельность осуществляется во второй половине дня, организуется по направлениям развития личности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на добровольной основе в соответствии с выбором участников образовательных отношений. Приоритетным направлением внеурочной деятельности является духовно-нравственное и общекультурное направления.</w:t>
      </w:r>
    </w:p>
    <w:p w:rsidR="00E72417" w:rsidRDefault="009B195D">
      <w:pPr>
        <w:pStyle w:val="a3"/>
        <w:spacing w:before="1"/>
        <w:ind w:right="403"/>
      </w:pPr>
      <w:r>
        <w:t>Внеурочная деятельность является неотъемлемой и обязательной частью образовательного процесса. Она организуется в целях обеспечения индивидуальных потребностей</w:t>
      </w:r>
      <w:r w:rsidR="00842C58">
        <w:t xml:space="preserve"> </w:t>
      </w:r>
      <w:r>
        <w:t>обучающихся,</w:t>
      </w:r>
      <w:r w:rsidR="00842C58">
        <w:t xml:space="preserve"> </w:t>
      </w:r>
      <w:r>
        <w:t>направлена</w:t>
      </w:r>
      <w:r w:rsidR="00842C58">
        <w:t xml:space="preserve"> </w:t>
      </w:r>
      <w:r>
        <w:t>на</w:t>
      </w:r>
      <w:r w:rsidR="00842C58">
        <w:t xml:space="preserve"> </w:t>
      </w:r>
      <w:r>
        <w:t>достижение</w:t>
      </w:r>
      <w:r w:rsidR="00842C58">
        <w:t xml:space="preserve"> </w:t>
      </w:r>
      <w:r>
        <w:t>планируемых</w:t>
      </w:r>
      <w:r w:rsidR="00842C58">
        <w:t xml:space="preserve"> </w:t>
      </w:r>
      <w:r>
        <w:t>результатов</w:t>
      </w:r>
      <w:r w:rsidR="00842C58">
        <w:t xml:space="preserve"> </w:t>
      </w:r>
      <w:r>
        <w:t>освоения основной образовательной программы (личностных, метапредметных и предметных) и осуществляется</w:t>
      </w:r>
      <w:r w:rsidR="00842C58">
        <w:t xml:space="preserve"> </w:t>
      </w:r>
      <w:r>
        <w:t>в</w:t>
      </w:r>
      <w:r w:rsidR="00842C58">
        <w:t xml:space="preserve"> </w:t>
      </w:r>
      <w:r>
        <w:t>формах,</w:t>
      </w:r>
      <w:r w:rsidR="00842C58">
        <w:t xml:space="preserve"> </w:t>
      </w:r>
      <w:r>
        <w:t>отличных</w:t>
      </w:r>
      <w:r w:rsidR="00842C58">
        <w:t xml:space="preserve"> </w:t>
      </w:r>
      <w:r>
        <w:t>от</w:t>
      </w:r>
      <w:r w:rsidR="00842C58">
        <w:t xml:space="preserve"> </w:t>
      </w:r>
      <w:r>
        <w:t>форм,</w:t>
      </w:r>
      <w:r w:rsidR="00842C58">
        <w:t xml:space="preserve"> </w:t>
      </w:r>
      <w:r>
        <w:t>используемых</w:t>
      </w:r>
      <w:r w:rsidR="00842C58">
        <w:t xml:space="preserve"> </w:t>
      </w:r>
      <w:r>
        <w:t>преимущественно</w:t>
      </w:r>
      <w:r w:rsidR="00842C58">
        <w:t xml:space="preserve"> </w:t>
      </w:r>
      <w:r>
        <w:t>на</w:t>
      </w:r>
      <w:r w:rsidR="00842C58">
        <w:t xml:space="preserve"> </w:t>
      </w:r>
      <w:r>
        <w:t xml:space="preserve">урочных </w:t>
      </w:r>
      <w:r>
        <w:rPr>
          <w:spacing w:val="-2"/>
        </w:rPr>
        <w:t>занятиях.</w:t>
      </w:r>
    </w:p>
    <w:p w:rsidR="00E72417" w:rsidRDefault="009B195D">
      <w:pPr>
        <w:pStyle w:val="a3"/>
        <w:ind w:right="403"/>
      </w:pPr>
      <w:r>
        <w:t xml:space="preserve">В целях реализации плана внеурочной деятельности предусмотрено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w:t>
      </w:r>
      <w:r>
        <w:rPr>
          <w:spacing w:val="-2"/>
        </w:rPr>
        <w:t>ресурсами.</w:t>
      </w:r>
    </w:p>
    <w:p w:rsidR="00E72417" w:rsidRDefault="009B195D">
      <w:pPr>
        <w:pStyle w:val="a3"/>
        <w:ind w:right="405"/>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72417" w:rsidRDefault="009B195D">
      <w:pPr>
        <w:pStyle w:val="a3"/>
        <w:spacing w:before="1"/>
        <w:ind w:left="1010" w:firstLine="0"/>
      </w:pPr>
      <w:r>
        <w:t>Основными</w:t>
      </w:r>
      <w:r w:rsidR="00CA03DC">
        <w:t xml:space="preserve"> </w:t>
      </w:r>
      <w:r>
        <w:t>задачами</w:t>
      </w:r>
      <w:r w:rsidR="00CA03DC">
        <w:t xml:space="preserve"> </w:t>
      </w:r>
      <w:r>
        <w:t>организации</w:t>
      </w:r>
      <w:r w:rsidR="00CA03DC">
        <w:t xml:space="preserve"> </w:t>
      </w:r>
      <w:r>
        <w:t>внеурочной</w:t>
      </w:r>
      <w:r w:rsidR="00CA03DC">
        <w:t xml:space="preserve"> </w:t>
      </w:r>
      <w:r>
        <w:t>деятельности</w:t>
      </w:r>
      <w:r w:rsidR="00CA03DC">
        <w:t xml:space="preserve"> </w:t>
      </w:r>
      <w:r>
        <w:rPr>
          <w:spacing w:val="-2"/>
        </w:rPr>
        <w:t>являются:</w:t>
      </w:r>
    </w:p>
    <w:p w:rsidR="00E72417" w:rsidRDefault="009B195D">
      <w:pPr>
        <w:pStyle w:val="a3"/>
        <w:ind w:right="408"/>
      </w:pPr>
      <w:r>
        <w:lastRenderedPageBreak/>
        <w:t>поддержка учебной деятельности обучающихся в достижении планируемых результатов освоения программы начального общего образования;</w:t>
      </w:r>
    </w:p>
    <w:p w:rsidR="00E72417" w:rsidRDefault="009B195D">
      <w:pPr>
        <w:pStyle w:val="a3"/>
        <w:ind w:right="409"/>
      </w:pPr>
      <w:r>
        <w:t>совершенствование</w:t>
      </w:r>
      <w:r w:rsidR="00CA03DC">
        <w:t xml:space="preserve"> </w:t>
      </w:r>
      <w:r>
        <w:t>навыков</w:t>
      </w:r>
      <w:r w:rsidR="00CA03DC">
        <w:t xml:space="preserve"> </w:t>
      </w:r>
      <w:r>
        <w:t>общения</w:t>
      </w:r>
      <w:r w:rsidR="00CA03DC">
        <w:t xml:space="preserve"> </w:t>
      </w:r>
      <w:r>
        <w:t>со</w:t>
      </w:r>
      <w:r w:rsidR="00CA03DC">
        <w:t xml:space="preserve"> </w:t>
      </w:r>
      <w:r>
        <w:t>сверстниками</w:t>
      </w:r>
      <w:r w:rsidR="00CA03DC">
        <w:t xml:space="preserve"> </w:t>
      </w:r>
      <w:r>
        <w:t>и</w:t>
      </w:r>
      <w:r w:rsidR="00CA03DC">
        <w:t xml:space="preserve"> </w:t>
      </w:r>
      <w:r>
        <w:t>коммуникативных умений в разновозрастной школьной среде;</w:t>
      </w:r>
    </w:p>
    <w:p w:rsidR="00E72417" w:rsidRDefault="009B195D">
      <w:pPr>
        <w:pStyle w:val="a3"/>
        <w:ind w:right="406"/>
      </w:pPr>
      <w:r>
        <w:t>формирование навыков организации своей жизнедеятельности с учетом правил безопасного образа жизни;</w:t>
      </w:r>
    </w:p>
    <w:p w:rsidR="00E72417" w:rsidRDefault="009B195D">
      <w:pPr>
        <w:pStyle w:val="a3"/>
        <w:spacing w:before="66"/>
        <w:ind w:right="403"/>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72417" w:rsidRDefault="009B195D">
      <w:pPr>
        <w:pStyle w:val="a3"/>
        <w:spacing w:before="1"/>
        <w:ind w:right="405"/>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2417" w:rsidRDefault="009B195D">
      <w:pPr>
        <w:pStyle w:val="a3"/>
        <w:ind w:right="406"/>
      </w:pPr>
      <w:r>
        <w:t xml:space="preserve">поддержка детских объединений, формирование умений ученического </w:t>
      </w:r>
      <w:r>
        <w:rPr>
          <w:spacing w:val="-2"/>
        </w:rPr>
        <w:t>самоуправления;</w:t>
      </w:r>
    </w:p>
    <w:p w:rsidR="00E72417" w:rsidRDefault="009B195D">
      <w:pPr>
        <w:pStyle w:val="a3"/>
        <w:ind w:left="1010" w:firstLine="0"/>
      </w:pPr>
      <w:r>
        <w:t>формирование</w:t>
      </w:r>
      <w:r w:rsidR="003520A7">
        <w:t xml:space="preserve"> </w:t>
      </w:r>
      <w:r>
        <w:t>культуры</w:t>
      </w:r>
      <w:r w:rsidR="003520A7">
        <w:t xml:space="preserve"> </w:t>
      </w:r>
      <w:r>
        <w:t>поведения</w:t>
      </w:r>
      <w:r w:rsidR="003520A7">
        <w:t xml:space="preserve"> </w:t>
      </w:r>
      <w:r>
        <w:t>в</w:t>
      </w:r>
      <w:r w:rsidR="003520A7">
        <w:t xml:space="preserve"> </w:t>
      </w:r>
      <w:r>
        <w:t>информационной</w:t>
      </w:r>
      <w:r>
        <w:rPr>
          <w:spacing w:val="-2"/>
        </w:rPr>
        <w:t xml:space="preserve"> среде.</w:t>
      </w:r>
    </w:p>
    <w:p w:rsidR="00E72417" w:rsidRDefault="009B195D">
      <w:pPr>
        <w:pStyle w:val="a3"/>
        <w:ind w:right="402"/>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w:t>
      </w:r>
    </w:p>
    <w:p w:rsidR="00E72417" w:rsidRDefault="009B195D">
      <w:pPr>
        <w:pStyle w:val="a3"/>
        <w:ind w:right="404"/>
      </w:pPr>
      <w:r>
        <w:t>При</w:t>
      </w:r>
      <w:r w:rsidR="003520A7">
        <w:t xml:space="preserve"> </w:t>
      </w:r>
      <w:r>
        <w:t>отборе</w:t>
      </w:r>
      <w:r w:rsidR="003520A7">
        <w:t xml:space="preserve"> </w:t>
      </w:r>
      <w:r>
        <w:t>направлений внеурочной деятельности школа</w:t>
      </w:r>
      <w:r w:rsidR="003520A7">
        <w:t xml:space="preserve"> </w:t>
      </w:r>
      <w:r>
        <w:t>ориентировалась,</w:t>
      </w:r>
      <w:r w:rsidR="003520A7">
        <w:t xml:space="preserve"> </w:t>
      </w:r>
      <w:r>
        <w:t>прежде всего,</w:t>
      </w:r>
      <w:r w:rsidR="003520A7">
        <w:t xml:space="preserve"> </w:t>
      </w:r>
      <w:r>
        <w:t>на</w:t>
      </w:r>
      <w:r w:rsidR="003520A7">
        <w:t xml:space="preserve"> </w:t>
      </w:r>
      <w:r>
        <w:t>свои</w:t>
      </w:r>
      <w:r w:rsidR="003520A7">
        <w:t xml:space="preserve"> </w:t>
      </w:r>
      <w:r>
        <w:t>особенности</w:t>
      </w:r>
      <w:r w:rsidR="003520A7">
        <w:t xml:space="preserve"> </w:t>
      </w:r>
      <w:r>
        <w:t>функционирования,</w:t>
      </w:r>
      <w:r w:rsidR="003520A7">
        <w:t xml:space="preserve"> </w:t>
      </w:r>
      <w:r>
        <w:t>психолого-педагогические</w:t>
      </w:r>
      <w:r w:rsidR="003520A7">
        <w:t xml:space="preserve"> </w:t>
      </w:r>
      <w:r>
        <w:t>характеристики обучающихся, их потребности, интересы и уровни успешности обучения.</w:t>
      </w:r>
    </w:p>
    <w:p w:rsidR="00E72417" w:rsidRDefault="009B195D">
      <w:pPr>
        <w:pStyle w:val="a3"/>
        <w:ind w:right="403"/>
      </w:pPr>
      <w:r>
        <w:t xml:space="preserve">Направления и цели внеурочной деятельности на уровне начального общего </w:t>
      </w:r>
      <w:r>
        <w:rPr>
          <w:spacing w:val="-2"/>
        </w:rPr>
        <w:t>образования.</w:t>
      </w:r>
    </w:p>
    <w:p w:rsidR="00E72417" w:rsidRDefault="009B195D">
      <w:pPr>
        <w:pStyle w:val="a3"/>
        <w:ind w:right="404"/>
      </w:pPr>
      <w:r>
        <w:t>Спортивно-оздоровительная деятельность направлена на физическое развитие школьника,</w:t>
      </w:r>
      <w:r w:rsidR="003520A7">
        <w:t xml:space="preserve"> </w:t>
      </w:r>
      <w:r>
        <w:t>углубление</w:t>
      </w:r>
      <w:r w:rsidR="003520A7">
        <w:t xml:space="preserve"> </w:t>
      </w:r>
      <w:r>
        <w:t>знаний</w:t>
      </w:r>
      <w:r w:rsidR="003520A7">
        <w:t xml:space="preserve"> </w:t>
      </w:r>
      <w:r>
        <w:t>об</w:t>
      </w:r>
      <w:r w:rsidR="003520A7">
        <w:t xml:space="preserve"> </w:t>
      </w:r>
      <w:r>
        <w:t>организации</w:t>
      </w:r>
      <w:r w:rsidR="003520A7">
        <w:t xml:space="preserve"> </w:t>
      </w:r>
      <w:r>
        <w:t>жизни</w:t>
      </w:r>
      <w:r w:rsidR="003520A7">
        <w:t xml:space="preserve"> </w:t>
      </w:r>
      <w:r>
        <w:t>и</w:t>
      </w:r>
      <w:r w:rsidR="003520A7">
        <w:t xml:space="preserve"> </w:t>
      </w:r>
      <w:r>
        <w:t>деятельности</w:t>
      </w:r>
      <w:r w:rsidR="003520A7">
        <w:t xml:space="preserve"> </w:t>
      </w:r>
      <w:r>
        <w:t>с</w:t>
      </w:r>
      <w:r w:rsidR="003520A7">
        <w:t xml:space="preserve"> </w:t>
      </w:r>
      <w:r>
        <w:t>учетом</w:t>
      </w:r>
      <w:r w:rsidR="003520A7">
        <w:t xml:space="preserve"> </w:t>
      </w:r>
      <w:r>
        <w:t>соблюдения правил здорового безопасного образа жизни.</w:t>
      </w:r>
    </w:p>
    <w:p w:rsidR="00E72417" w:rsidRDefault="009B195D">
      <w:pPr>
        <w:pStyle w:val="a3"/>
        <w:spacing w:before="1"/>
        <w:ind w:right="405"/>
      </w:pPr>
      <w: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E72417" w:rsidRDefault="009B195D">
      <w:pPr>
        <w:pStyle w:val="a3"/>
        <w:ind w:right="405"/>
      </w:pPr>
      <w:r>
        <w:t xml:space="preserve">Коммуникативнаядеятельностьнаправленанасовершенствованиефункциональной коммуникативной грамотности, культуры диалогического общения и словесного </w:t>
      </w:r>
      <w:r>
        <w:rPr>
          <w:spacing w:val="-2"/>
        </w:rPr>
        <w:t>творчества.</w:t>
      </w:r>
    </w:p>
    <w:p w:rsidR="00E72417" w:rsidRDefault="009B195D">
      <w:pPr>
        <w:pStyle w:val="a3"/>
        <w:ind w:right="405"/>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72417" w:rsidRDefault="009B195D">
      <w:pPr>
        <w:pStyle w:val="a3"/>
        <w:ind w:right="400"/>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w:t>
      </w:r>
      <w:r>
        <w:rPr>
          <w:spacing w:val="-2"/>
        </w:rPr>
        <w:t>компьютере.</w:t>
      </w:r>
    </w:p>
    <w:p w:rsidR="00E72417" w:rsidRDefault="009B195D">
      <w:pPr>
        <w:pStyle w:val="a3"/>
        <w:ind w:right="406"/>
      </w:pPr>
      <w:r>
        <w:t>Интеллектуальные марафоны организуются через систему интеллектуальных соревновательных</w:t>
      </w:r>
      <w:r w:rsidR="008D6CDF">
        <w:t xml:space="preserve"> </w:t>
      </w:r>
      <w:r>
        <w:t>мероприятий,</w:t>
      </w:r>
      <w:r w:rsidR="008D6CDF">
        <w:t xml:space="preserve"> </w:t>
      </w:r>
      <w:r>
        <w:t>которые</w:t>
      </w:r>
      <w:r w:rsidR="008D6CDF">
        <w:t xml:space="preserve"> </w:t>
      </w:r>
      <w:r>
        <w:t>призваны</w:t>
      </w:r>
      <w:r w:rsidR="008D6CDF">
        <w:t xml:space="preserve"> </w:t>
      </w:r>
      <w:r>
        <w:t>развивать</w:t>
      </w:r>
      <w:r w:rsidR="008D6CDF">
        <w:t xml:space="preserve"> </w:t>
      </w:r>
      <w:r>
        <w:t>общую</w:t>
      </w:r>
      <w:r w:rsidR="008D6CDF">
        <w:t xml:space="preserve"> </w:t>
      </w:r>
      <w:r>
        <w:t>культуру</w:t>
      </w:r>
      <w:r w:rsidR="008D6CDF">
        <w:t xml:space="preserve"> </w:t>
      </w:r>
      <w:r>
        <w:t>и</w:t>
      </w:r>
      <w:r w:rsidR="008D6CDF">
        <w:t xml:space="preserve"> </w:t>
      </w:r>
      <w:r>
        <w:t>эрудицию обучающегося, его познавательные интересу и способности к самообразованию.</w:t>
      </w:r>
    </w:p>
    <w:p w:rsidR="00E72417" w:rsidRDefault="009B195D">
      <w:pPr>
        <w:pStyle w:val="a3"/>
        <w:ind w:right="401"/>
      </w:pPr>
      <w:r>
        <w:t>План внеурочной деятельности основного общего образования представляет собой описание целостной системы функционирования образовательной организации в сфере внеурочной деятельности включает в себя:</w:t>
      </w:r>
    </w:p>
    <w:p w:rsidR="00E72417" w:rsidRDefault="00E72417">
      <w:pPr>
        <w:sectPr w:rsidR="00E72417">
          <w:pgSz w:w="11910" w:h="16840"/>
          <w:pgMar w:top="1040" w:right="440" w:bottom="1200" w:left="1400" w:header="0" w:footer="942" w:gutter="0"/>
          <w:cols w:space="720"/>
        </w:sectPr>
      </w:pPr>
    </w:p>
    <w:p w:rsidR="00E72417" w:rsidRDefault="009B195D" w:rsidP="00726F81">
      <w:pPr>
        <w:pStyle w:val="a4"/>
        <w:numPr>
          <w:ilvl w:val="0"/>
          <w:numId w:val="20"/>
        </w:numPr>
        <w:tabs>
          <w:tab w:val="left" w:pos="1308"/>
        </w:tabs>
        <w:spacing w:before="66"/>
        <w:ind w:right="405" w:firstLine="707"/>
        <w:jc w:val="both"/>
        <w:rPr>
          <w:sz w:val="24"/>
        </w:rPr>
      </w:pPr>
      <w:r>
        <w:rPr>
          <w:sz w:val="24"/>
        </w:rPr>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E72417" w:rsidRDefault="009B195D" w:rsidP="00726F81">
      <w:pPr>
        <w:pStyle w:val="a4"/>
        <w:numPr>
          <w:ilvl w:val="0"/>
          <w:numId w:val="20"/>
        </w:numPr>
        <w:tabs>
          <w:tab w:val="left" w:pos="1372"/>
        </w:tabs>
        <w:spacing w:before="1"/>
        <w:ind w:right="406" w:firstLine="707"/>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72417" w:rsidRDefault="009B195D" w:rsidP="00726F81">
      <w:pPr>
        <w:pStyle w:val="a4"/>
        <w:numPr>
          <w:ilvl w:val="0"/>
          <w:numId w:val="20"/>
        </w:numPr>
        <w:tabs>
          <w:tab w:val="left" w:pos="1483"/>
        </w:tabs>
        <w:ind w:right="402" w:firstLine="707"/>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8D6CDF">
        <w:rPr>
          <w:sz w:val="24"/>
        </w:rPr>
        <w:t xml:space="preserve"> </w:t>
      </w:r>
      <w:r>
        <w:rPr>
          <w:sz w:val="24"/>
        </w:rPr>
        <w:t>в</w:t>
      </w:r>
      <w:r w:rsidR="008D6CDF">
        <w:rPr>
          <w:sz w:val="24"/>
        </w:rPr>
        <w:t xml:space="preserve"> </w:t>
      </w:r>
      <w:r>
        <w:rPr>
          <w:sz w:val="24"/>
        </w:rPr>
        <w:t>том</w:t>
      </w:r>
      <w:r w:rsidR="008D6CDF">
        <w:rPr>
          <w:sz w:val="24"/>
        </w:rPr>
        <w:t xml:space="preserve"> </w:t>
      </w:r>
      <w:r>
        <w:rPr>
          <w:sz w:val="24"/>
        </w:rPr>
        <w:t>числе</w:t>
      </w:r>
      <w:r w:rsidR="008D6CDF">
        <w:rPr>
          <w:sz w:val="24"/>
        </w:rPr>
        <w:t xml:space="preserve"> </w:t>
      </w:r>
      <w:r>
        <w:rPr>
          <w:sz w:val="24"/>
        </w:rPr>
        <w:t>одаренных,</w:t>
      </w:r>
      <w:r w:rsidR="008D6CDF">
        <w:rPr>
          <w:sz w:val="24"/>
        </w:rPr>
        <w:t xml:space="preserve"> </w:t>
      </w:r>
      <w:r>
        <w:rPr>
          <w:sz w:val="24"/>
        </w:rPr>
        <w:t>через</w:t>
      </w:r>
      <w:r w:rsidR="008D6CDF">
        <w:rPr>
          <w:sz w:val="24"/>
        </w:rPr>
        <w:t xml:space="preserve"> </w:t>
      </w:r>
      <w:r>
        <w:rPr>
          <w:sz w:val="24"/>
        </w:rPr>
        <w:t>организацию</w:t>
      </w:r>
      <w:r w:rsidR="008D6CDF">
        <w:rPr>
          <w:sz w:val="24"/>
        </w:rPr>
        <w:t xml:space="preserve"> </w:t>
      </w:r>
      <w:r>
        <w:rPr>
          <w:sz w:val="24"/>
        </w:rPr>
        <w:t>социальных</w:t>
      </w:r>
      <w:r w:rsidR="008D6CDF">
        <w:rPr>
          <w:sz w:val="24"/>
        </w:rPr>
        <w:t xml:space="preserve"> </w:t>
      </w:r>
      <w:r>
        <w:rPr>
          <w:sz w:val="24"/>
        </w:rPr>
        <w:t>практик</w:t>
      </w:r>
      <w:r w:rsidR="008D6CDF">
        <w:rPr>
          <w:sz w:val="24"/>
        </w:rPr>
        <w:t xml:space="preserve"> </w:t>
      </w:r>
      <w:r>
        <w:rPr>
          <w:sz w:val="24"/>
        </w:rPr>
        <w:t>(в</w:t>
      </w:r>
      <w:r w:rsidR="008D6CDF">
        <w:rPr>
          <w:sz w:val="24"/>
        </w:rPr>
        <w:t xml:space="preserve"> </w:t>
      </w:r>
      <w:r>
        <w:rPr>
          <w:sz w:val="24"/>
        </w:rPr>
        <w:t>том</w:t>
      </w:r>
      <w:r w:rsidR="008D6CDF">
        <w:rPr>
          <w:sz w:val="24"/>
        </w:rPr>
        <w:t xml:space="preserve"> </w:t>
      </w:r>
      <w:r>
        <w:rPr>
          <w:sz w:val="24"/>
        </w:rPr>
        <w:t xml:space="preserve">числе </w:t>
      </w:r>
      <w:proofErr w:type="spellStart"/>
      <w:r>
        <w:rPr>
          <w:sz w:val="24"/>
        </w:rPr>
        <w:t>волонтерство</w:t>
      </w:r>
      <w:proofErr w:type="spellEnd"/>
      <w:r>
        <w:rPr>
          <w:sz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2417" w:rsidRDefault="009B195D" w:rsidP="00726F81">
      <w:pPr>
        <w:pStyle w:val="a4"/>
        <w:numPr>
          <w:ilvl w:val="0"/>
          <w:numId w:val="20"/>
        </w:numPr>
        <w:tabs>
          <w:tab w:val="left" w:pos="1502"/>
        </w:tabs>
        <w:ind w:right="404" w:firstLine="707"/>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2417" w:rsidRDefault="009B195D" w:rsidP="00726F81">
      <w:pPr>
        <w:pStyle w:val="a4"/>
        <w:numPr>
          <w:ilvl w:val="0"/>
          <w:numId w:val="20"/>
        </w:numPr>
        <w:tabs>
          <w:tab w:val="left" w:pos="1286"/>
        </w:tabs>
        <w:spacing w:before="1"/>
        <w:ind w:right="405" w:firstLine="707"/>
        <w:jc w:val="both"/>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E72417" w:rsidRDefault="009B195D" w:rsidP="00726F81">
      <w:pPr>
        <w:pStyle w:val="a4"/>
        <w:numPr>
          <w:ilvl w:val="0"/>
          <w:numId w:val="20"/>
        </w:numPr>
        <w:tabs>
          <w:tab w:val="left" w:pos="1377"/>
        </w:tabs>
        <w:ind w:right="401" w:firstLine="707"/>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E72417" w:rsidRDefault="009B195D" w:rsidP="00726F81">
      <w:pPr>
        <w:pStyle w:val="a4"/>
        <w:numPr>
          <w:ilvl w:val="0"/>
          <w:numId w:val="20"/>
        </w:numPr>
        <w:tabs>
          <w:tab w:val="left" w:pos="1392"/>
        </w:tabs>
        <w:ind w:right="405" w:firstLine="707"/>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E72417" w:rsidRDefault="009B195D" w:rsidP="00726F81">
      <w:pPr>
        <w:pStyle w:val="a4"/>
        <w:numPr>
          <w:ilvl w:val="0"/>
          <w:numId w:val="20"/>
        </w:numPr>
        <w:tabs>
          <w:tab w:val="left" w:pos="1435"/>
        </w:tabs>
        <w:ind w:right="403" w:firstLine="707"/>
        <w:jc w:val="both"/>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w:t>
      </w:r>
      <w:r w:rsidR="008D6CDF">
        <w:rPr>
          <w:sz w:val="24"/>
        </w:rPr>
        <w:t xml:space="preserve"> </w:t>
      </w:r>
      <w:r>
        <w:rPr>
          <w:sz w:val="24"/>
        </w:rPr>
        <w:t>неуспеваемости,</w:t>
      </w:r>
      <w:r w:rsidR="008D6CDF">
        <w:rPr>
          <w:sz w:val="24"/>
        </w:rPr>
        <w:t xml:space="preserve"> </w:t>
      </w:r>
      <w:r>
        <w:rPr>
          <w:sz w:val="24"/>
        </w:rPr>
        <w:t>профилактики</w:t>
      </w:r>
      <w:r w:rsidR="008D6CDF">
        <w:rPr>
          <w:sz w:val="24"/>
        </w:rPr>
        <w:t xml:space="preserve"> </w:t>
      </w:r>
      <w:r>
        <w:rPr>
          <w:sz w:val="24"/>
        </w:rPr>
        <w:t>различных</w:t>
      </w:r>
      <w:r w:rsidR="008D6CDF">
        <w:rPr>
          <w:sz w:val="24"/>
        </w:rPr>
        <w:t xml:space="preserve"> </w:t>
      </w:r>
      <w:r>
        <w:rPr>
          <w:sz w:val="24"/>
        </w:rPr>
        <w:t>рисков,</w:t>
      </w:r>
      <w:r w:rsidR="008D6CDF">
        <w:rPr>
          <w:sz w:val="24"/>
        </w:rPr>
        <w:t xml:space="preserve"> </w:t>
      </w:r>
      <w:r>
        <w:rPr>
          <w:sz w:val="24"/>
        </w:rPr>
        <w:t>возникающих</w:t>
      </w:r>
      <w:r w:rsidR="008D6CDF">
        <w:rPr>
          <w:sz w:val="24"/>
        </w:rPr>
        <w:t xml:space="preserve"> </w:t>
      </w:r>
      <w:r>
        <w:rPr>
          <w:sz w:val="24"/>
        </w:rPr>
        <w:t>в</w:t>
      </w:r>
      <w:r w:rsidR="008D6CDF">
        <w:rPr>
          <w:sz w:val="24"/>
        </w:rPr>
        <w:t xml:space="preserve"> </w:t>
      </w:r>
      <w:r>
        <w:rPr>
          <w:sz w:val="24"/>
        </w:rPr>
        <w:t>процессе взаимодействия обучающегося с окружающей средой, социальной защиты обучающихся).</w:t>
      </w:r>
    </w:p>
    <w:p w:rsidR="00E72417" w:rsidRDefault="009B195D">
      <w:pPr>
        <w:pStyle w:val="a3"/>
        <w:spacing w:before="1"/>
        <w:ind w:left="1010" w:firstLine="0"/>
      </w:pPr>
      <w:r>
        <w:t>Содержание</w:t>
      </w:r>
      <w:r w:rsidR="007E1045">
        <w:t xml:space="preserve"> </w:t>
      </w:r>
      <w:r>
        <w:t>плана</w:t>
      </w:r>
      <w:r w:rsidR="007E1045">
        <w:t xml:space="preserve"> </w:t>
      </w:r>
      <w:r>
        <w:t>внеурочной</w:t>
      </w:r>
      <w:r>
        <w:rPr>
          <w:spacing w:val="-2"/>
        </w:rPr>
        <w:t xml:space="preserve"> деятельности.</w:t>
      </w:r>
    </w:p>
    <w:p w:rsidR="00E72417" w:rsidRDefault="009B195D">
      <w:pPr>
        <w:pStyle w:val="a3"/>
        <w:ind w:right="404"/>
      </w:pPr>
      <w:r>
        <w:t>Величина недельной образовательной нагрузки (количество занятий), реализуемой через</w:t>
      </w:r>
      <w:r w:rsidR="007E1045">
        <w:t xml:space="preserve"> </w:t>
      </w:r>
      <w:r>
        <w:t>внеурочную деятельность,</w:t>
      </w:r>
      <w:r w:rsidR="007E1045">
        <w:t xml:space="preserve"> </w:t>
      </w:r>
      <w:r>
        <w:t>определяется</w:t>
      </w:r>
      <w:r w:rsidR="007E1045">
        <w:t xml:space="preserve"> </w:t>
      </w:r>
      <w:r>
        <w:t>за</w:t>
      </w:r>
      <w:r w:rsidR="007E1045">
        <w:t xml:space="preserve"> </w:t>
      </w:r>
      <w:r>
        <w:t>пределами</w:t>
      </w:r>
      <w:r w:rsidR="007E1045">
        <w:t xml:space="preserve"> </w:t>
      </w:r>
      <w:r>
        <w:t>количества</w:t>
      </w:r>
      <w:r w:rsidR="007E1045">
        <w:t xml:space="preserve"> </w:t>
      </w:r>
      <w:r>
        <w:t>часов,</w:t>
      </w:r>
      <w:r w:rsidR="007E1045">
        <w:t xml:space="preserve"> </w:t>
      </w:r>
      <w:r>
        <w:t>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w:t>
      </w:r>
    </w:p>
    <w:p w:rsidR="00E72417" w:rsidRDefault="009B195D">
      <w:pPr>
        <w:pStyle w:val="a3"/>
        <w:ind w:left="1010" w:right="643" w:firstLine="0"/>
      </w:pPr>
      <w:r>
        <w:t>Общийобъемвнеурочнойдеятельностинедолженпревышать10часоввнеделю. Один час в неделю отводится на внеурочное занятие "Разговоры о важном".</w:t>
      </w:r>
    </w:p>
    <w:p w:rsidR="00E72417" w:rsidRDefault="009B195D" w:rsidP="00A2580C">
      <w:pPr>
        <w:pStyle w:val="a3"/>
        <w:ind w:right="40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w:t>
      </w:r>
      <w:r w:rsidR="00A2580C" w:rsidRPr="00A2580C">
        <w:t xml:space="preserve"> </w:t>
      </w:r>
      <w:r>
        <w:t>быть</w:t>
      </w:r>
      <w:r w:rsidR="00A2580C" w:rsidRPr="00A2580C">
        <w:t xml:space="preserve"> </w:t>
      </w:r>
      <w:r>
        <w:t>направлены</w:t>
      </w:r>
      <w:r w:rsidR="00A2580C" w:rsidRPr="00A2580C">
        <w:t xml:space="preserve"> </w:t>
      </w:r>
      <w:r>
        <w:t>на</w:t>
      </w:r>
      <w:r w:rsidR="00A2580C" w:rsidRPr="00A2580C">
        <w:t xml:space="preserve"> </w:t>
      </w:r>
      <w:r>
        <w:t>формирование</w:t>
      </w:r>
      <w:r w:rsidR="00A2580C" w:rsidRPr="00A2580C">
        <w:t xml:space="preserve"> </w:t>
      </w:r>
      <w:r>
        <w:t>соответствующей</w:t>
      </w:r>
      <w:r w:rsidR="00A2580C" w:rsidRPr="00A2580C">
        <w:t xml:space="preserve"> </w:t>
      </w:r>
      <w:r>
        <w:t>внутренней</w:t>
      </w:r>
      <w:r w:rsidR="00A2580C" w:rsidRPr="00A2580C">
        <w:t xml:space="preserve"> </w:t>
      </w:r>
      <w:r>
        <w:t>позиции</w:t>
      </w:r>
      <w:r w:rsidR="00A2580C" w:rsidRPr="00A2580C">
        <w:t xml:space="preserve"> </w:t>
      </w:r>
      <w:r>
        <w:lastRenderedPageBreak/>
        <w:t>личности обучающегося, необходимой ему для конструктивного и ответственного поведения в обществе.</w:t>
      </w:r>
    </w:p>
    <w:p w:rsidR="00E72417" w:rsidRDefault="009B195D">
      <w:pPr>
        <w:pStyle w:val="a3"/>
        <w:ind w:right="402"/>
      </w:pPr>
      <w:r>
        <w:t>Основной формат внеурочных занятий "Разговоры о важном" - разговор и (или) беседасобучающимися.Основныетемызанятийсвязанысважнейшимиаспектамижизни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72417" w:rsidRDefault="009B195D">
      <w:pPr>
        <w:pStyle w:val="a3"/>
        <w:spacing w:before="1"/>
        <w:ind w:right="407"/>
      </w:pPr>
      <w:r>
        <w:t xml:space="preserve">При реализации плана внеурочной деятельности предусмотрена вариативность содержаниявнеурочнойдеятельностисучетомобразовательныхпотребностейиинтересов </w:t>
      </w:r>
      <w:r>
        <w:rPr>
          <w:spacing w:val="-2"/>
        </w:rPr>
        <w:t>обучающихся.</w:t>
      </w:r>
    </w:p>
    <w:p w:rsidR="00E72417" w:rsidRDefault="009B195D">
      <w:pPr>
        <w:pStyle w:val="a3"/>
        <w:ind w:left="1010" w:right="905" w:firstLine="0"/>
      </w:pPr>
      <w:r>
        <w:t>Формируемаячастьучебногопланавключаеткурсывнеурочнойдеятельности. План внеурочной деятельности среднего общего образования включает:</w:t>
      </w:r>
    </w:p>
    <w:p w:rsidR="00E72417" w:rsidRDefault="009B195D">
      <w:pPr>
        <w:pStyle w:val="a3"/>
        <w:ind w:right="405"/>
      </w:pPr>
      <w:r>
        <w:t>планорганизациидеятельностиученическихсообществ(группобучающихся</w:t>
      </w:r>
      <w:proofErr w:type="gramStart"/>
      <w:r>
        <w:t>),втом</w:t>
      </w:r>
      <w:proofErr w:type="gramEnd"/>
      <w:r>
        <w:t xml:space="preserve"> числе ученических классов, разновозрастных объединений по интересам, клубов; юношескихобщественныхобъединений,организаций(втомчислеиврамках"Российского движения школьников");</w:t>
      </w:r>
    </w:p>
    <w:p w:rsidR="00E72417" w:rsidRDefault="009B195D">
      <w:pPr>
        <w:pStyle w:val="a3"/>
        <w:ind w:right="404"/>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72417" w:rsidRDefault="009B195D">
      <w:pPr>
        <w:pStyle w:val="a3"/>
        <w:spacing w:before="1"/>
        <w:ind w:left="1010" w:firstLine="0"/>
      </w:pPr>
      <w:r>
        <w:t>Перечень</w:t>
      </w:r>
      <w:r w:rsidR="003520A7">
        <w:t xml:space="preserve"> </w:t>
      </w:r>
      <w:r>
        <w:t>курсов</w:t>
      </w:r>
      <w:r w:rsidR="003520A7">
        <w:t xml:space="preserve"> </w:t>
      </w:r>
      <w:r>
        <w:t>внеурочной</w:t>
      </w:r>
      <w:r w:rsidR="003520A7">
        <w:t xml:space="preserve"> </w:t>
      </w:r>
      <w:r>
        <w:t>деятельности</w:t>
      </w:r>
      <w:r w:rsidR="003520A7">
        <w:t xml:space="preserve"> </w:t>
      </w:r>
      <w:r>
        <w:t>по</w:t>
      </w:r>
      <w:r w:rsidR="003520A7">
        <w:t xml:space="preserve"> </w:t>
      </w:r>
      <w:r>
        <w:rPr>
          <w:spacing w:val="-2"/>
        </w:rPr>
        <w:t>классам:</w:t>
      </w:r>
    </w:p>
    <w:p w:rsidR="00E72417" w:rsidRDefault="009B195D">
      <w:pPr>
        <w:pStyle w:val="a3"/>
        <w:ind w:left="1010" w:firstLine="0"/>
      </w:pPr>
      <w:r>
        <w:t>На</w:t>
      </w:r>
      <w:r w:rsidR="003520A7">
        <w:t xml:space="preserve"> </w:t>
      </w:r>
      <w:r>
        <w:t>уровне</w:t>
      </w:r>
      <w:r w:rsidR="003520A7">
        <w:t xml:space="preserve"> </w:t>
      </w:r>
      <w:r>
        <w:t>начального</w:t>
      </w:r>
      <w:r w:rsidR="003520A7">
        <w:t xml:space="preserve"> </w:t>
      </w:r>
      <w:r>
        <w:t>общего</w:t>
      </w:r>
      <w:r w:rsidR="003520A7">
        <w:t xml:space="preserve"> </w:t>
      </w:r>
      <w:r>
        <w:rPr>
          <w:spacing w:val="-2"/>
        </w:rPr>
        <w:t>образования:</w:t>
      </w:r>
    </w:p>
    <w:p w:rsidR="00E72417" w:rsidRDefault="009B195D">
      <w:pPr>
        <w:pStyle w:val="a3"/>
        <w:ind w:left="1010" w:firstLine="0"/>
      </w:pPr>
      <w:r>
        <w:t>«Разговоры</w:t>
      </w:r>
      <w:r w:rsidR="003520A7">
        <w:t xml:space="preserve"> </w:t>
      </w:r>
      <w:r>
        <w:t>о</w:t>
      </w:r>
      <w:r w:rsidR="003520A7">
        <w:t xml:space="preserve"> </w:t>
      </w:r>
      <w:r>
        <w:t>важном»–отводится</w:t>
      </w:r>
      <w:r w:rsidR="003520A7">
        <w:t xml:space="preserve"> </w:t>
      </w:r>
      <w:r>
        <w:t>по1часув неделю в1-4-х</w:t>
      </w:r>
      <w:r w:rsidR="003520A7">
        <w:t xml:space="preserve"> </w:t>
      </w:r>
      <w:r>
        <w:rPr>
          <w:spacing w:val="-2"/>
        </w:rPr>
        <w:t>классах;</w:t>
      </w:r>
    </w:p>
    <w:p w:rsidR="00E72417" w:rsidRDefault="003520A7">
      <w:pPr>
        <w:pStyle w:val="a3"/>
        <w:ind w:left="1010" w:firstLine="0"/>
      </w:pPr>
      <w:r>
        <w:t>«Орлята России</w:t>
      </w:r>
      <w:r w:rsidR="009B195D">
        <w:t>»–отводится</w:t>
      </w:r>
      <w:r>
        <w:t xml:space="preserve"> </w:t>
      </w:r>
      <w:r w:rsidR="009B195D">
        <w:t>по1часу</w:t>
      </w:r>
      <w:r>
        <w:t xml:space="preserve"> </w:t>
      </w:r>
      <w:r w:rsidR="009B195D">
        <w:t>в</w:t>
      </w:r>
      <w:r>
        <w:t xml:space="preserve"> </w:t>
      </w:r>
      <w:r w:rsidR="009B195D">
        <w:t>неделю</w:t>
      </w:r>
      <w:r>
        <w:t xml:space="preserve"> в</w:t>
      </w:r>
      <w:r w:rsidR="008D6CDF">
        <w:t xml:space="preserve"> </w:t>
      </w:r>
      <w:r>
        <w:t>2-4</w:t>
      </w:r>
      <w:r w:rsidR="009B195D">
        <w:t>-х</w:t>
      </w:r>
      <w:r>
        <w:t xml:space="preserve"> </w:t>
      </w:r>
      <w:r w:rsidR="009B195D">
        <w:rPr>
          <w:spacing w:val="-2"/>
        </w:rPr>
        <w:t>классах;</w:t>
      </w:r>
    </w:p>
    <w:p w:rsidR="00E72417" w:rsidRDefault="003520A7">
      <w:pPr>
        <w:pStyle w:val="a3"/>
        <w:ind w:left="1074" w:firstLine="0"/>
      </w:pPr>
      <w:r>
        <w:t>«Разговор о правильном питании</w:t>
      </w:r>
      <w:r w:rsidR="009B195D">
        <w:t>»</w:t>
      </w:r>
      <w:r>
        <w:t xml:space="preserve"> </w:t>
      </w:r>
      <w:r w:rsidR="009B195D">
        <w:t>–</w:t>
      </w:r>
      <w:r>
        <w:t xml:space="preserve"> </w:t>
      </w:r>
      <w:r w:rsidR="009B195D">
        <w:t>отводится</w:t>
      </w:r>
      <w:r>
        <w:t xml:space="preserve"> 1час в 1</w:t>
      </w:r>
      <w:r w:rsidR="009B195D">
        <w:t xml:space="preserve"> </w:t>
      </w:r>
      <w:r>
        <w:rPr>
          <w:spacing w:val="-2"/>
        </w:rPr>
        <w:t>классе</w:t>
      </w:r>
      <w:r w:rsidR="009B195D">
        <w:rPr>
          <w:spacing w:val="-2"/>
        </w:rPr>
        <w:t>;</w:t>
      </w:r>
    </w:p>
    <w:p w:rsidR="00E72417" w:rsidRDefault="003520A7" w:rsidP="007E1045">
      <w:pPr>
        <w:pStyle w:val="a3"/>
        <w:ind w:right="403"/>
      </w:pPr>
      <w:r>
        <w:t xml:space="preserve"> </w:t>
      </w:r>
      <w:r w:rsidR="009B195D">
        <w:t>На уровне основного общего образования:</w:t>
      </w:r>
    </w:p>
    <w:p w:rsidR="00E72417" w:rsidRDefault="009B195D">
      <w:pPr>
        <w:pStyle w:val="a3"/>
        <w:ind w:left="1010" w:firstLine="0"/>
        <w:jc w:val="left"/>
      </w:pPr>
      <w:r>
        <w:t>«Разговоры</w:t>
      </w:r>
      <w:r w:rsidR="003520A7">
        <w:t xml:space="preserve"> </w:t>
      </w:r>
      <w:r>
        <w:t>о</w:t>
      </w:r>
      <w:r w:rsidR="003520A7">
        <w:t xml:space="preserve"> </w:t>
      </w:r>
      <w:r>
        <w:t>важном»– отводится</w:t>
      </w:r>
      <w:r w:rsidR="003520A7">
        <w:t xml:space="preserve"> </w:t>
      </w:r>
      <w:r>
        <w:t>по1часув неделю в</w:t>
      </w:r>
      <w:r w:rsidR="003520A7">
        <w:t xml:space="preserve"> </w:t>
      </w:r>
      <w:r>
        <w:t>5–9-х</w:t>
      </w:r>
      <w:r w:rsidR="003520A7">
        <w:t xml:space="preserve"> </w:t>
      </w:r>
      <w:r>
        <w:rPr>
          <w:spacing w:val="-2"/>
        </w:rPr>
        <w:t>классах;</w:t>
      </w:r>
    </w:p>
    <w:p w:rsidR="00E72417" w:rsidRDefault="003520A7">
      <w:pPr>
        <w:pStyle w:val="a3"/>
        <w:jc w:val="left"/>
      </w:pPr>
      <w:r>
        <w:t xml:space="preserve"> </w:t>
      </w:r>
      <w:r w:rsidR="009B195D">
        <w:t>«Основы</w:t>
      </w:r>
      <w:r>
        <w:t xml:space="preserve"> </w:t>
      </w:r>
      <w:r w:rsidR="009B195D">
        <w:t>функциональной</w:t>
      </w:r>
      <w:r>
        <w:t xml:space="preserve"> </w:t>
      </w:r>
      <w:r w:rsidR="009B195D">
        <w:t>грамотности»–отводится</w:t>
      </w:r>
      <w:r w:rsidR="008D6CDF">
        <w:t xml:space="preserve"> </w:t>
      </w:r>
      <w:r w:rsidR="009B195D">
        <w:t>по1часу</w:t>
      </w:r>
      <w:r>
        <w:t xml:space="preserve"> </w:t>
      </w:r>
      <w:r w:rsidR="009B195D">
        <w:t>в</w:t>
      </w:r>
      <w:r>
        <w:t xml:space="preserve"> </w:t>
      </w:r>
      <w:r w:rsidR="003B0C33">
        <w:t>7</w:t>
      </w:r>
      <w:r w:rsidR="009B195D">
        <w:t xml:space="preserve"> </w:t>
      </w:r>
      <w:r w:rsidR="009B195D">
        <w:rPr>
          <w:spacing w:val="-2"/>
        </w:rPr>
        <w:t>класс</w:t>
      </w:r>
      <w:r w:rsidR="003B0C33">
        <w:rPr>
          <w:spacing w:val="-2"/>
        </w:rPr>
        <w:t>е</w:t>
      </w:r>
      <w:r w:rsidR="008D6CDF">
        <w:rPr>
          <w:spacing w:val="-2"/>
        </w:rPr>
        <w:t>, по 0,5 ч в 5 классе;</w:t>
      </w:r>
    </w:p>
    <w:p w:rsidR="00E72417" w:rsidRDefault="009B195D">
      <w:pPr>
        <w:pStyle w:val="a3"/>
        <w:spacing w:before="1"/>
        <w:jc w:val="left"/>
      </w:pPr>
      <w:r>
        <w:t>«Россия-мои горизонты»</w:t>
      </w:r>
      <w:r w:rsidR="008D6CDF">
        <w:t xml:space="preserve"> </w:t>
      </w:r>
      <w:r>
        <w:t>(профориентационный минимум)–отводится</w:t>
      </w:r>
      <w:r w:rsidR="003B0C33">
        <w:t xml:space="preserve"> </w:t>
      </w:r>
      <w:r>
        <w:t>по1часу</w:t>
      </w:r>
      <w:r w:rsidR="003B0C33">
        <w:t xml:space="preserve"> в неделю в 6–9</w:t>
      </w:r>
      <w:r>
        <w:t>-х классах;</w:t>
      </w:r>
    </w:p>
    <w:p w:rsidR="008D6CDF" w:rsidRDefault="008D6CDF">
      <w:pPr>
        <w:pStyle w:val="a3"/>
        <w:spacing w:before="1"/>
        <w:jc w:val="left"/>
      </w:pPr>
      <w:r w:rsidRPr="008D6CDF">
        <w:rPr>
          <w:rFonts w:ascii="PT Astra Serif" w:hAnsi="PT Astra Serif"/>
          <w:lang w:eastAsia="ru-RU"/>
        </w:rPr>
        <w:t>«Школьный хор»</w:t>
      </w:r>
      <w:r>
        <w:rPr>
          <w:rFonts w:ascii="PT Astra Serif" w:hAnsi="PT Astra Serif"/>
          <w:lang w:eastAsia="ru-RU"/>
        </w:rPr>
        <w:t xml:space="preserve"> - по 0,5 ч в неделю в 5-9 классах;</w:t>
      </w:r>
    </w:p>
    <w:p w:rsidR="00E72417" w:rsidRDefault="009B195D">
      <w:pPr>
        <w:pStyle w:val="a3"/>
        <w:ind w:left="1010" w:right="2450" w:firstLine="0"/>
        <w:jc w:val="left"/>
      </w:pPr>
      <w:r>
        <w:t xml:space="preserve"> На уровне среднего общего образования:</w:t>
      </w:r>
    </w:p>
    <w:p w:rsidR="00E72417" w:rsidRDefault="009B195D">
      <w:pPr>
        <w:pStyle w:val="a3"/>
        <w:ind w:left="1010" w:firstLine="0"/>
        <w:jc w:val="left"/>
      </w:pPr>
      <w:r>
        <w:t>«Разговоры</w:t>
      </w:r>
      <w:r w:rsidR="003B0C33">
        <w:t xml:space="preserve"> </w:t>
      </w:r>
      <w:r>
        <w:t>о</w:t>
      </w:r>
      <w:r w:rsidR="003B0C33">
        <w:t xml:space="preserve"> </w:t>
      </w:r>
      <w:r>
        <w:t>важном»</w:t>
      </w:r>
      <w:r w:rsidR="003B0C33">
        <w:t xml:space="preserve"> </w:t>
      </w:r>
      <w:r>
        <w:t>–</w:t>
      </w:r>
      <w:r w:rsidR="003B0C33">
        <w:t xml:space="preserve"> </w:t>
      </w:r>
      <w:r>
        <w:t>отводится</w:t>
      </w:r>
      <w:r w:rsidR="003B0C33">
        <w:t xml:space="preserve"> </w:t>
      </w:r>
      <w:r>
        <w:t>по1часу</w:t>
      </w:r>
      <w:r w:rsidR="003B0C33">
        <w:t xml:space="preserve"> </w:t>
      </w:r>
      <w:r>
        <w:t>в неделю в10-11-х</w:t>
      </w:r>
      <w:r w:rsidR="003B0C33">
        <w:t xml:space="preserve"> </w:t>
      </w:r>
      <w:r>
        <w:rPr>
          <w:spacing w:val="-2"/>
        </w:rPr>
        <w:t>классах;</w:t>
      </w:r>
    </w:p>
    <w:p w:rsidR="00E72417" w:rsidRDefault="009B195D">
      <w:pPr>
        <w:pStyle w:val="a3"/>
        <w:jc w:val="left"/>
      </w:pPr>
      <w:r>
        <w:t>«Россия</w:t>
      </w:r>
      <w:r w:rsidR="003B0C33">
        <w:t xml:space="preserve"> </w:t>
      </w:r>
      <w:r>
        <w:t>-</w:t>
      </w:r>
      <w:r w:rsidR="003B0C33">
        <w:t xml:space="preserve"> </w:t>
      </w:r>
      <w:r>
        <w:t>мои горизонты»</w:t>
      </w:r>
      <w:r w:rsidR="008D6CDF">
        <w:t xml:space="preserve"> </w:t>
      </w:r>
      <w:r>
        <w:t>(профориентационный минимум)–отводится</w:t>
      </w:r>
      <w:r w:rsidR="003B0C33">
        <w:t xml:space="preserve"> </w:t>
      </w:r>
      <w:r>
        <w:t>по1часу</w:t>
      </w:r>
      <w:r w:rsidR="003B0C33">
        <w:t xml:space="preserve"> </w:t>
      </w:r>
      <w:r>
        <w:t>в неделю в 10-11-х классах;</w:t>
      </w:r>
    </w:p>
    <w:p w:rsidR="00E72417" w:rsidRDefault="008D6CDF">
      <w:pPr>
        <w:pStyle w:val="a3"/>
        <w:ind w:left="1074" w:firstLine="0"/>
        <w:jc w:val="left"/>
      </w:pPr>
      <w:r w:rsidRPr="008D6CDF">
        <w:rPr>
          <w:rFonts w:ascii="PT Astra Serif" w:hAnsi="PT Astra Serif"/>
          <w:lang w:eastAsia="ru-RU"/>
        </w:rPr>
        <w:t>«Основы первой медицинской помощи»</w:t>
      </w:r>
      <w:r>
        <w:rPr>
          <w:rFonts w:ascii="PT Astra Serif" w:hAnsi="PT Astra Serif"/>
          <w:lang w:eastAsia="ru-RU"/>
        </w:rPr>
        <w:t xml:space="preserve"> - </w:t>
      </w:r>
      <w:r w:rsidR="009B195D">
        <w:t>отводится</w:t>
      </w:r>
      <w:r w:rsidR="003B0C33">
        <w:t xml:space="preserve">  </w:t>
      </w:r>
      <w:r>
        <w:t xml:space="preserve">1 </w:t>
      </w:r>
      <w:r w:rsidR="009B195D">
        <w:t>час</w:t>
      </w:r>
      <w:r w:rsidR="003B0C33">
        <w:t xml:space="preserve"> </w:t>
      </w:r>
      <w:r w:rsidR="009B195D">
        <w:t>в</w:t>
      </w:r>
      <w:r w:rsidR="003B0C33">
        <w:t xml:space="preserve"> </w:t>
      </w:r>
      <w:r w:rsidR="009B195D">
        <w:t>неделю</w:t>
      </w:r>
      <w:r w:rsidR="003B0C33">
        <w:t xml:space="preserve"> в10 классе</w:t>
      </w:r>
      <w:r w:rsidR="009B195D">
        <w:rPr>
          <w:spacing w:val="-2"/>
        </w:rPr>
        <w:t>;</w:t>
      </w:r>
    </w:p>
    <w:p w:rsidR="00E72417" w:rsidRDefault="009B195D">
      <w:pPr>
        <w:pStyle w:val="a3"/>
        <w:ind w:firstLine="719"/>
        <w:jc w:val="left"/>
      </w:pPr>
      <w:r>
        <w:t>План</w:t>
      </w:r>
      <w:r w:rsidR="003B0C33">
        <w:t xml:space="preserve"> </w:t>
      </w:r>
      <w:r>
        <w:t>внеурочной</w:t>
      </w:r>
      <w:r w:rsidR="003B0C33">
        <w:t xml:space="preserve"> </w:t>
      </w:r>
      <w:r>
        <w:t>деятельности</w:t>
      </w:r>
      <w:r w:rsidR="003B0C33">
        <w:t xml:space="preserve"> </w:t>
      </w:r>
      <w:r>
        <w:t>составляется</w:t>
      </w:r>
      <w:r w:rsidR="003B0C33">
        <w:t xml:space="preserve"> </w:t>
      </w:r>
      <w:r>
        <w:t>с</w:t>
      </w:r>
      <w:r w:rsidR="003B0C33">
        <w:t xml:space="preserve"> </w:t>
      </w:r>
      <w:r>
        <w:t>учетом</w:t>
      </w:r>
      <w:r w:rsidR="003B0C33">
        <w:t xml:space="preserve"> </w:t>
      </w:r>
      <w:r>
        <w:t>пожеланий</w:t>
      </w:r>
      <w:r w:rsidR="003B0C33">
        <w:t xml:space="preserve"> </w:t>
      </w:r>
      <w:r>
        <w:t>обучающихся</w:t>
      </w:r>
      <w:r w:rsidR="003B0C33">
        <w:t xml:space="preserve"> </w:t>
      </w:r>
      <w:r>
        <w:t>и</w:t>
      </w:r>
      <w:r w:rsidR="003B0C33">
        <w:t xml:space="preserve"> </w:t>
      </w:r>
      <w:r>
        <w:t>их родителей (законных представителей).</w:t>
      </w:r>
    </w:p>
    <w:p w:rsidR="00E72417" w:rsidRDefault="009B195D" w:rsidP="00291FCE">
      <w:pPr>
        <w:jc w:val="center"/>
        <w:rPr>
          <w:b/>
          <w:sz w:val="24"/>
        </w:rPr>
      </w:pPr>
      <w:r w:rsidRPr="003B0C33">
        <w:rPr>
          <w:b/>
          <w:sz w:val="24"/>
        </w:rPr>
        <w:t>Воспитательная</w:t>
      </w:r>
      <w:r w:rsidR="003B0C33">
        <w:rPr>
          <w:b/>
          <w:sz w:val="24"/>
        </w:rPr>
        <w:t xml:space="preserve"> </w:t>
      </w:r>
      <w:r w:rsidRPr="003B0C33">
        <w:rPr>
          <w:b/>
          <w:spacing w:val="-2"/>
          <w:sz w:val="24"/>
        </w:rPr>
        <w:t>работа</w:t>
      </w:r>
    </w:p>
    <w:p w:rsidR="00E72417" w:rsidRDefault="009B195D" w:rsidP="00291FCE">
      <w:pPr>
        <w:pStyle w:val="a3"/>
        <w:ind w:left="0"/>
      </w:pPr>
      <w:r>
        <w:t>Воспитательная работа осуществлялась в соответствии с рабочей программой воспитания по следующим направлениям:</w:t>
      </w:r>
    </w:p>
    <w:p w:rsidR="00E72417" w:rsidRDefault="009B195D">
      <w:pPr>
        <w:pStyle w:val="a3"/>
        <w:ind w:right="404"/>
      </w:pPr>
      <w:r>
        <w:t>Программа реализуется в единстве учебной и воспитательной деятельности общеобразовательнойорганизациипоосновнымнаправлениямвоспитаниявсоответствии с ФГОС:</w:t>
      </w:r>
    </w:p>
    <w:p w:rsidR="00E72417" w:rsidRDefault="009B195D">
      <w:pPr>
        <w:pStyle w:val="a3"/>
        <w:ind w:right="402"/>
      </w:pPr>
      <w:r>
        <w:t>гражданского воспитания, способствующего формированию российской гражданской идентичности, принадлежности</w:t>
      </w:r>
      <w:r w:rsidR="003B0C33">
        <w:t xml:space="preserve"> </w:t>
      </w:r>
      <w:r>
        <w:t>к общности граждан Российской Федерации, к народу</w:t>
      </w:r>
      <w:r w:rsidR="003B0C33">
        <w:t xml:space="preserve"> </w:t>
      </w:r>
      <w:r>
        <w:t>России как источник</w:t>
      </w:r>
      <w:r w:rsidR="003B0C33">
        <w:t xml:space="preserve"> </w:t>
      </w:r>
      <w:r>
        <w:t>у</w:t>
      </w:r>
      <w:r w:rsidR="003B0C33">
        <w:t xml:space="preserve"> </w:t>
      </w:r>
      <w:r>
        <w:t>власти в Российском государстве и субъект</w:t>
      </w:r>
      <w:r w:rsidR="003B0C33">
        <w:t xml:space="preserve"> </w:t>
      </w:r>
      <w:r>
        <w:t>у</w:t>
      </w:r>
      <w:r w:rsidR="003B0C33">
        <w:t xml:space="preserve"> </w:t>
      </w:r>
      <w:r>
        <w:t>тысячелетней российской государственности, уважения к правам, свободам и обязанностям гражданина России, правовой и политической культуры.</w:t>
      </w:r>
    </w:p>
    <w:p w:rsidR="00E72417" w:rsidRDefault="009B195D">
      <w:pPr>
        <w:pStyle w:val="a3"/>
        <w:spacing w:before="1"/>
        <w:ind w:right="405"/>
      </w:pPr>
      <w:r>
        <w:t xml:space="preserve">патриотического воспитания, основанного на воспитании любви к родному краю, </w:t>
      </w:r>
      <w:r>
        <w:lastRenderedPageBreak/>
        <w:t>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72417" w:rsidRDefault="009B195D">
      <w:pPr>
        <w:pStyle w:val="a3"/>
        <w:ind w:right="403"/>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72417" w:rsidRDefault="008D6CDF">
      <w:pPr>
        <w:pStyle w:val="a3"/>
        <w:ind w:right="405"/>
      </w:pPr>
      <w:r>
        <w:t>Э</w:t>
      </w:r>
      <w:r w:rsidR="009B195D">
        <w:t>стетического</w:t>
      </w:r>
      <w:r>
        <w:t xml:space="preserve"> </w:t>
      </w:r>
      <w:r w:rsidR="009B195D">
        <w:t>воспитания,</w:t>
      </w:r>
      <w:r>
        <w:t xml:space="preserve"> </w:t>
      </w:r>
      <w:r w:rsidR="009B195D">
        <w:t>способствующего</w:t>
      </w:r>
      <w:r>
        <w:t xml:space="preserve"> </w:t>
      </w:r>
      <w:r w:rsidR="009B195D">
        <w:t>формированию</w:t>
      </w:r>
      <w:r>
        <w:t xml:space="preserve"> </w:t>
      </w:r>
      <w:r w:rsidR="009B195D">
        <w:t>эстетической</w:t>
      </w:r>
      <w:r>
        <w:t xml:space="preserve"> </w:t>
      </w:r>
      <w:r w:rsidR="009B195D">
        <w:t>культуры на</w:t>
      </w:r>
      <w:r>
        <w:t xml:space="preserve"> </w:t>
      </w:r>
      <w:r w:rsidR="009B195D">
        <w:t>основе</w:t>
      </w:r>
      <w:r>
        <w:t xml:space="preserve"> </w:t>
      </w:r>
      <w:r w:rsidR="009B195D">
        <w:t>российских</w:t>
      </w:r>
      <w:r>
        <w:t xml:space="preserve"> </w:t>
      </w:r>
      <w:r w:rsidR="009B195D">
        <w:t>традиционных</w:t>
      </w:r>
      <w:r>
        <w:t xml:space="preserve"> </w:t>
      </w:r>
      <w:r w:rsidR="009B195D">
        <w:t>духовных</w:t>
      </w:r>
      <w:r w:rsidR="00422DE9">
        <w:t xml:space="preserve"> </w:t>
      </w:r>
      <w:r w:rsidR="009B195D">
        <w:t>ценностей,</w:t>
      </w:r>
      <w:r w:rsidR="00422DE9">
        <w:t xml:space="preserve"> </w:t>
      </w:r>
      <w:r w:rsidR="009B195D">
        <w:t>приобщение</w:t>
      </w:r>
      <w:r w:rsidR="00422DE9">
        <w:t xml:space="preserve"> </w:t>
      </w:r>
      <w:r w:rsidR="009B195D">
        <w:t>к</w:t>
      </w:r>
      <w:r w:rsidR="00422DE9">
        <w:t xml:space="preserve"> </w:t>
      </w:r>
      <w:r w:rsidR="009B195D">
        <w:t>лучшим</w:t>
      </w:r>
      <w:r w:rsidR="00422DE9">
        <w:t xml:space="preserve"> </w:t>
      </w:r>
      <w:r w:rsidR="009B195D">
        <w:t>образцам отечественного и мирового искусства.</w:t>
      </w:r>
    </w:p>
    <w:p w:rsidR="00E72417" w:rsidRDefault="003B0C33">
      <w:pPr>
        <w:pStyle w:val="a3"/>
        <w:spacing w:before="1"/>
        <w:ind w:left="1010" w:firstLine="0"/>
      </w:pPr>
      <w:r>
        <w:t>Ф</w:t>
      </w:r>
      <w:r w:rsidR="009B195D">
        <w:t>изического</w:t>
      </w:r>
      <w:r>
        <w:t xml:space="preserve"> </w:t>
      </w:r>
      <w:r w:rsidR="009B195D">
        <w:t>воспитания,</w:t>
      </w:r>
      <w:r>
        <w:t xml:space="preserve"> </w:t>
      </w:r>
      <w:r w:rsidR="009B195D">
        <w:t>ориентированного</w:t>
      </w:r>
      <w:r>
        <w:t xml:space="preserve"> </w:t>
      </w:r>
      <w:r w:rsidR="009B195D">
        <w:t>на</w:t>
      </w:r>
      <w:r>
        <w:t xml:space="preserve"> </w:t>
      </w:r>
      <w:r w:rsidR="009B195D">
        <w:t>формирование</w:t>
      </w:r>
      <w:r>
        <w:t xml:space="preserve"> </w:t>
      </w:r>
      <w:r w:rsidR="009B195D">
        <w:t>культуры</w:t>
      </w:r>
      <w:r>
        <w:t xml:space="preserve"> </w:t>
      </w:r>
      <w:r w:rsidR="009B195D">
        <w:rPr>
          <w:spacing w:val="-2"/>
        </w:rPr>
        <w:t>здорового</w:t>
      </w:r>
    </w:p>
    <w:p w:rsidR="00E72417" w:rsidRDefault="009B195D">
      <w:pPr>
        <w:pStyle w:val="a3"/>
        <w:spacing w:before="66"/>
        <w:ind w:right="401" w:firstLine="0"/>
      </w:pPr>
      <w:r>
        <w:t>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72417" w:rsidRDefault="009B195D">
      <w:pPr>
        <w:pStyle w:val="a3"/>
        <w:spacing w:before="1"/>
        <w:ind w:right="402"/>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72417" w:rsidRDefault="009B195D">
      <w:pPr>
        <w:pStyle w:val="a3"/>
        <w:ind w:right="403"/>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w:t>
      </w:r>
      <w:r w:rsidR="003B0C33">
        <w:t xml:space="preserve"> </w:t>
      </w:r>
      <w:r>
        <w:t>традиционных</w:t>
      </w:r>
      <w:r w:rsidR="003B0C33">
        <w:t xml:space="preserve"> </w:t>
      </w:r>
      <w:r>
        <w:t>духовных</w:t>
      </w:r>
      <w:r w:rsidR="003B0C33">
        <w:t xml:space="preserve"> </w:t>
      </w:r>
      <w:r>
        <w:t>ценностей,</w:t>
      </w:r>
      <w:r w:rsidR="003B0C33">
        <w:t xml:space="preserve"> </w:t>
      </w:r>
      <w:r>
        <w:t>навыков</w:t>
      </w:r>
      <w:r w:rsidR="003B0C33">
        <w:t xml:space="preserve"> </w:t>
      </w:r>
      <w:r>
        <w:t>охраны,</w:t>
      </w:r>
      <w:r w:rsidR="003B0C33">
        <w:t xml:space="preserve"> </w:t>
      </w:r>
      <w:r>
        <w:t>защиты,</w:t>
      </w:r>
      <w:r w:rsidR="003B0C33">
        <w:t xml:space="preserve"> </w:t>
      </w:r>
      <w:r>
        <w:t>восстановления природы, окружающей среды.</w:t>
      </w:r>
    </w:p>
    <w:p w:rsidR="00E72417" w:rsidRDefault="009B195D">
      <w:pPr>
        <w:pStyle w:val="a3"/>
        <w:ind w:right="406"/>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72417" w:rsidRDefault="009B195D">
      <w:pPr>
        <w:pStyle w:val="a3"/>
        <w:ind w:right="402"/>
      </w:pPr>
      <w: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«8 марта» «Новогодний калейдоскоп», «Вахта Памяти», «День защитника Отечества», «Конкурсы чтецов», «Конкурс песен о Великой Победе», «День Победы», экологи</w:t>
      </w:r>
      <w:r w:rsidR="003B0C33">
        <w:t>ческие акции и субботники («Сад Памяти», «Каждой пичужке по кормушке»</w:t>
      </w:r>
      <w:r>
        <w:t>), мероприятия , проведение Уроков мужества, Уроков здоровья, тематических единых классных часов, недели профориентации, работа обучающихся в «Совете обучающихся », работа школьных отрядо</w:t>
      </w:r>
      <w:r w:rsidR="003B0C33">
        <w:t xml:space="preserve">в: волонтерского отряда, отряда ЮИД, </w:t>
      </w:r>
      <w:r>
        <w:t xml:space="preserve">работа социально-психологической службы, профилактические мероприятия, библиотечные уроки, участие в проектах и Днях единых действий </w:t>
      </w:r>
      <w:r w:rsidR="00A2580C">
        <w:t>Движения Первых</w:t>
      </w:r>
      <w:r>
        <w:t>, участие в профилактических акциях, так же при участии советника по воспитательной работе.</w:t>
      </w:r>
    </w:p>
    <w:p w:rsidR="00E72417" w:rsidRDefault="009B195D">
      <w:pPr>
        <w:pStyle w:val="a3"/>
        <w:spacing w:before="1"/>
        <w:ind w:right="404"/>
      </w:pPr>
      <w: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E72417" w:rsidRDefault="009B195D">
      <w:pPr>
        <w:pStyle w:val="a3"/>
        <w:ind w:right="404" w:firstLine="767"/>
      </w:pPr>
      <w:r>
        <w:t>Приоритетом воспитательной работы школы является патриотическое воспитание, уклад школьной жизни основан на духовно-нравственных традициях:</w:t>
      </w:r>
    </w:p>
    <w:p w:rsidR="00E72417" w:rsidRDefault="009B195D" w:rsidP="00726F81">
      <w:pPr>
        <w:pStyle w:val="a4"/>
        <w:numPr>
          <w:ilvl w:val="0"/>
          <w:numId w:val="17"/>
        </w:numPr>
        <w:tabs>
          <w:tab w:val="left" w:pos="1252"/>
        </w:tabs>
        <w:ind w:right="404" w:firstLine="767"/>
        <w:rPr>
          <w:sz w:val="24"/>
        </w:rPr>
      </w:pPr>
      <w:r>
        <w:rPr>
          <w:sz w:val="24"/>
        </w:rPr>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E72417" w:rsidRDefault="009B195D" w:rsidP="00726F81">
      <w:pPr>
        <w:pStyle w:val="a4"/>
        <w:numPr>
          <w:ilvl w:val="0"/>
          <w:numId w:val="17"/>
        </w:numPr>
        <w:tabs>
          <w:tab w:val="left" w:pos="1344"/>
        </w:tabs>
        <w:spacing w:before="1"/>
        <w:ind w:right="403" w:firstLine="767"/>
        <w:rPr>
          <w:sz w:val="24"/>
        </w:rPr>
      </w:pPr>
      <w:r>
        <w:rPr>
          <w:sz w:val="24"/>
        </w:rPr>
        <w:t xml:space="preserve">конкурс «Большая перемена», цель конкурса: формирование сообщества школьников с активной жизненной позицией, лидеров мнений, которые не боятся </w:t>
      </w:r>
      <w:r>
        <w:rPr>
          <w:sz w:val="24"/>
        </w:rPr>
        <w:lastRenderedPageBreak/>
        <w:t>проявлять себя, учиться новому</w:t>
      </w:r>
      <w:r w:rsidR="003B0C33">
        <w:rPr>
          <w:sz w:val="24"/>
        </w:rPr>
        <w:t xml:space="preserve"> </w:t>
      </w:r>
      <w:r>
        <w:rPr>
          <w:sz w:val="24"/>
        </w:rPr>
        <w:t>и менять мир лучшему среди сверстников в своей группе, школе, стране.</w:t>
      </w:r>
    </w:p>
    <w:p w:rsidR="00E72417" w:rsidRDefault="009B195D" w:rsidP="00726F81">
      <w:pPr>
        <w:pStyle w:val="a4"/>
        <w:numPr>
          <w:ilvl w:val="0"/>
          <w:numId w:val="17"/>
        </w:numPr>
        <w:tabs>
          <w:tab w:val="left" w:pos="1248"/>
        </w:tabs>
        <w:ind w:right="402" w:firstLine="767"/>
        <w:rPr>
          <w:sz w:val="24"/>
        </w:rPr>
      </w:pPr>
      <w:r>
        <w:rPr>
          <w:sz w:val="24"/>
        </w:rPr>
        <w:t>Всероссийский проект «Разговор о важном», посвященный</w:t>
      </w:r>
      <w:r w:rsidR="003B0C33">
        <w:rPr>
          <w:sz w:val="24"/>
        </w:rPr>
        <w:t xml:space="preserve"> </w:t>
      </w:r>
      <w:r>
        <w:rPr>
          <w:sz w:val="24"/>
        </w:rPr>
        <w:t>самым различным темам, волнующим современных ребят. Центральные темы</w:t>
      </w:r>
      <w:r w:rsidR="003B0C33">
        <w:rPr>
          <w:sz w:val="24"/>
        </w:rPr>
        <w:t xml:space="preserve"> </w:t>
      </w:r>
      <w:r>
        <w:rPr>
          <w:sz w:val="24"/>
        </w:rPr>
        <w:t>«Разговоров о важном» - патриотизм и гражданское воспитание, историческое просвещение, нравственность, экология и др.</w:t>
      </w:r>
    </w:p>
    <w:p w:rsidR="00E72417" w:rsidRDefault="00A2580C">
      <w:pPr>
        <w:pStyle w:val="a3"/>
        <w:tabs>
          <w:tab w:val="left" w:pos="5090"/>
        </w:tabs>
        <w:ind w:right="405"/>
      </w:pPr>
      <w:r>
        <w:t xml:space="preserve">В школе функционируют Совет </w:t>
      </w:r>
      <w:r w:rsidR="009B195D">
        <w:t>обучающихся школы, первичное отделение</w:t>
      </w:r>
      <w:r w:rsidR="003B0C33">
        <w:t xml:space="preserve"> </w:t>
      </w:r>
      <w:r>
        <w:t>Движения первых</w:t>
      </w:r>
      <w:r w:rsidR="003B0C33">
        <w:t>, отряд волонтеров,</w:t>
      </w:r>
      <w:r>
        <w:t xml:space="preserve"> ЮИД, военно-патриотический клуб, отряд Юнармейцев.</w:t>
      </w:r>
    </w:p>
    <w:p w:rsidR="00E72417" w:rsidRDefault="009B195D" w:rsidP="007E1045">
      <w:pPr>
        <w:pStyle w:val="a3"/>
        <w:spacing w:before="1"/>
        <w:ind w:right="407"/>
      </w:pPr>
      <w:r>
        <w:t>Источниками положительного влияния на детей прежде всего являются педагоги школы,</w:t>
      </w:r>
      <w:r w:rsidR="003B0C33">
        <w:t xml:space="preserve"> </w:t>
      </w:r>
      <w:r>
        <w:t>которые</w:t>
      </w:r>
      <w:r w:rsidR="003B0C33">
        <w:t xml:space="preserve"> </w:t>
      </w:r>
      <w:r>
        <w:t>грамотно</w:t>
      </w:r>
      <w:r w:rsidR="003B0C33">
        <w:t xml:space="preserve"> </w:t>
      </w:r>
      <w:r>
        <w:t>организуют</w:t>
      </w:r>
      <w:r w:rsidR="003B0C33">
        <w:t xml:space="preserve"> </w:t>
      </w:r>
      <w:r>
        <w:t>образовательный</w:t>
      </w:r>
      <w:r w:rsidR="003B0C33">
        <w:t xml:space="preserve"> </w:t>
      </w:r>
      <w:r>
        <w:t>процесс,</w:t>
      </w:r>
      <w:r w:rsidR="003B0C33">
        <w:t xml:space="preserve"> </w:t>
      </w:r>
      <w:r>
        <w:t>о</w:t>
      </w:r>
      <w:r w:rsidR="003B0C33">
        <w:t xml:space="preserve"> </w:t>
      </w:r>
      <w:r>
        <w:t>чем</w:t>
      </w:r>
      <w:r w:rsidR="003B0C33">
        <w:t xml:space="preserve"> </w:t>
      </w:r>
      <w:r>
        <w:rPr>
          <w:spacing w:val="-2"/>
        </w:rPr>
        <w:t>свидетельствует</w:t>
      </w:r>
      <w:r w:rsidR="007E1045">
        <w:rPr>
          <w:spacing w:val="-2"/>
        </w:rPr>
        <w:t xml:space="preserve"> п</w:t>
      </w:r>
      <w:r>
        <w:t>озитивная</w:t>
      </w:r>
      <w:r w:rsidR="003B0C33">
        <w:t xml:space="preserve"> </w:t>
      </w:r>
      <w:r>
        <w:t>динамика</w:t>
      </w:r>
      <w:r w:rsidR="003B0C33">
        <w:t xml:space="preserve"> </w:t>
      </w:r>
      <w:r>
        <w:t>результатов</w:t>
      </w:r>
      <w:r w:rsidR="003B0C33">
        <w:t xml:space="preserve"> </w:t>
      </w:r>
      <w:r>
        <w:t>деятельности</w:t>
      </w:r>
      <w:r w:rsidR="003B0C33">
        <w:t xml:space="preserve"> </w:t>
      </w:r>
      <w:r>
        <w:t>по</w:t>
      </w:r>
      <w:r w:rsidR="003B0C33">
        <w:t xml:space="preserve"> </w:t>
      </w:r>
      <w:r>
        <w:t>качеству</w:t>
      </w:r>
      <w:r w:rsidR="003B0C33">
        <w:t xml:space="preserve"> </w:t>
      </w:r>
      <w:r>
        <w:t>обеспечиваемого</w:t>
      </w:r>
      <w:r w:rsidR="003B0C33">
        <w:t xml:space="preserve"> </w:t>
      </w:r>
      <w:r>
        <w:t>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E72417" w:rsidRDefault="003B0C33">
      <w:pPr>
        <w:pStyle w:val="a3"/>
        <w:spacing w:before="1"/>
        <w:ind w:right="400"/>
      </w:pPr>
      <w:r>
        <w:rPr>
          <w:b/>
        </w:rPr>
        <w:t>Цель МБОУ «Октябрьская СШ»</w:t>
      </w:r>
      <w:r w:rsidR="009B195D">
        <w:rPr>
          <w:b/>
        </w:rPr>
        <w:t xml:space="preserve"> в самосознании педагогического коллектива</w:t>
      </w:r>
      <w:r w:rsidR="009B195D">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B3D54" w:rsidRDefault="009B195D">
      <w:pPr>
        <w:pStyle w:val="a3"/>
        <w:ind w:right="403"/>
      </w:pPr>
      <w:r>
        <w:t xml:space="preserve">В нашей школе зарождаются </w:t>
      </w:r>
      <w:r w:rsidRPr="00DB3D54">
        <w:t>традиции</w:t>
      </w:r>
      <w:r>
        <w:t xml:space="preserve">: линейка, посвященная Дню знаний и Последнему звонку, день самоуправления в честь Дня учителя, посвящение в защитники Отечества, </w:t>
      </w:r>
      <w:r w:rsidR="00DB3D54">
        <w:t>«Вечер встречи с выпускниками»</w:t>
      </w:r>
      <w:r>
        <w:t xml:space="preserve">, «Широкая масленица», </w:t>
      </w:r>
      <w:r w:rsidR="00DB3D54">
        <w:t xml:space="preserve"> День Победы. </w:t>
      </w:r>
    </w:p>
    <w:p w:rsidR="00E72417" w:rsidRDefault="00DB3D54">
      <w:pPr>
        <w:pStyle w:val="a3"/>
        <w:ind w:right="403"/>
      </w:pPr>
      <w:r>
        <w:t>Основные школьные дела</w:t>
      </w:r>
    </w:p>
    <w:p w:rsidR="00E72417" w:rsidRDefault="00DB3D54" w:rsidP="00726F81">
      <w:pPr>
        <w:pStyle w:val="a4"/>
        <w:numPr>
          <w:ilvl w:val="0"/>
          <w:numId w:val="16"/>
        </w:numPr>
        <w:tabs>
          <w:tab w:val="left" w:pos="1717"/>
        </w:tabs>
        <w:ind w:right="402" w:firstLine="707"/>
        <w:rPr>
          <w:sz w:val="24"/>
        </w:rPr>
      </w:pPr>
      <w:r>
        <w:rPr>
          <w:sz w:val="24"/>
        </w:rPr>
        <w:t>С</w:t>
      </w:r>
      <w:r w:rsidR="009B195D">
        <w:rPr>
          <w:sz w:val="24"/>
        </w:rPr>
        <w:t>тержнем</w:t>
      </w:r>
      <w:r>
        <w:rPr>
          <w:sz w:val="24"/>
        </w:rPr>
        <w:t xml:space="preserve"> </w:t>
      </w:r>
      <w:r w:rsidR="009B195D">
        <w:rPr>
          <w:sz w:val="24"/>
        </w:rPr>
        <w:t>годового</w:t>
      </w:r>
      <w:r>
        <w:rPr>
          <w:sz w:val="24"/>
        </w:rPr>
        <w:t xml:space="preserve"> </w:t>
      </w:r>
      <w:r w:rsidR="009B195D">
        <w:rPr>
          <w:sz w:val="24"/>
        </w:rPr>
        <w:t>цикла</w:t>
      </w:r>
      <w:r>
        <w:rPr>
          <w:sz w:val="24"/>
        </w:rPr>
        <w:t xml:space="preserve"> </w:t>
      </w:r>
      <w:r w:rsidR="009B195D">
        <w:rPr>
          <w:sz w:val="24"/>
        </w:rPr>
        <w:t>воспитательной</w:t>
      </w:r>
      <w:r>
        <w:rPr>
          <w:sz w:val="24"/>
        </w:rPr>
        <w:t xml:space="preserve"> </w:t>
      </w:r>
      <w:r w:rsidR="009B195D">
        <w:rPr>
          <w:sz w:val="24"/>
        </w:rPr>
        <w:t>работы</w:t>
      </w:r>
      <w:r>
        <w:rPr>
          <w:sz w:val="24"/>
        </w:rPr>
        <w:t xml:space="preserve"> </w:t>
      </w:r>
      <w:r w:rsidR="009B195D">
        <w:rPr>
          <w:sz w:val="24"/>
        </w:rPr>
        <w:t>школы</w:t>
      </w:r>
      <w:r>
        <w:rPr>
          <w:sz w:val="24"/>
        </w:rPr>
        <w:t xml:space="preserve"> </w:t>
      </w:r>
      <w:r w:rsidR="009B195D">
        <w:rPr>
          <w:sz w:val="24"/>
        </w:rPr>
        <w:t>являются</w:t>
      </w:r>
      <w:r>
        <w:rPr>
          <w:sz w:val="24"/>
        </w:rPr>
        <w:t xml:space="preserve"> </w:t>
      </w:r>
      <w:r w:rsidR="009B195D">
        <w:rPr>
          <w:sz w:val="24"/>
        </w:rPr>
        <w:t>основные школьные дела, через которые осуществляется интеграция воспитательных усилий педагогических работников;</w:t>
      </w:r>
    </w:p>
    <w:p w:rsidR="00E72417" w:rsidRDefault="009B195D" w:rsidP="00726F81">
      <w:pPr>
        <w:pStyle w:val="a4"/>
        <w:numPr>
          <w:ilvl w:val="0"/>
          <w:numId w:val="16"/>
        </w:numPr>
        <w:tabs>
          <w:tab w:val="left" w:pos="1717"/>
        </w:tabs>
        <w:ind w:right="403" w:firstLine="707"/>
        <w:rPr>
          <w:sz w:val="24"/>
        </w:rPr>
      </w:pPr>
      <w:r>
        <w:rPr>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72417" w:rsidRDefault="009B195D" w:rsidP="00726F81">
      <w:pPr>
        <w:pStyle w:val="a4"/>
        <w:numPr>
          <w:ilvl w:val="0"/>
          <w:numId w:val="16"/>
        </w:numPr>
        <w:tabs>
          <w:tab w:val="left" w:pos="1717"/>
        </w:tabs>
        <w:spacing w:before="1"/>
        <w:ind w:right="403" w:firstLine="707"/>
        <w:rPr>
          <w:sz w:val="24"/>
        </w:rPr>
      </w:pPr>
      <w:r>
        <w:rPr>
          <w:sz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72417" w:rsidRDefault="009B195D" w:rsidP="00726F81">
      <w:pPr>
        <w:pStyle w:val="a4"/>
        <w:numPr>
          <w:ilvl w:val="0"/>
          <w:numId w:val="16"/>
        </w:numPr>
        <w:tabs>
          <w:tab w:val="left" w:pos="1717"/>
        </w:tabs>
        <w:ind w:right="401" w:firstLine="707"/>
        <w:rPr>
          <w:sz w:val="24"/>
        </w:rPr>
      </w:pPr>
      <w:r>
        <w:rPr>
          <w:sz w:val="24"/>
        </w:rPr>
        <w:t xml:space="preserve">в проведении общешкольных дел отсутствует соревновательность между классами, поощряется конструктивное </w:t>
      </w:r>
      <w:proofErr w:type="spellStart"/>
      <w:r>
        <w:rPr>
          <w:sz w:val="24"/>
        </w:rPr>
        <w:t>межвозрастное</w:t>
      </w:r>
      <w:proofErr w:type="spellEnd"/>
      <w:r>
        <w:rPr>
          <w:sz w:val="24"/>
        </w:rPr>
        <w:t xml:space="preserve"> взаимодействие обучающихся, а также их социальная активность;</w:t>
      </w:r>
    </w:p>
    <w:p w:rsidR="00E72417" w:rsidRDefault="009B195D" w:rsidP="00726F81">
      <w:pPr>
        <w:pStyle w:val="a4"/>
        <w:numPr>
          <w:ilvl w:val="0"/>
          <w:numId w:val="16"/>
        </w:numPr>
        <w:tabs>
          <w:tab w:val="left" w:pos="1717"/>
        </w:tabs>
        <w:ind w:right="404" w:firstLine="707"/>
        <w:rPr>
          <w:sz w:val="24"/>
        </w:rPr>
      </w:pPr>
      <w:r>
        <w:rPr>
          <w:sz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w:t>
      </w:r>
      <w:r w:rsidR="00DB3D54">
        <w:rPr>
          <w:sz w:val="24"/>
        </w:rPr>
        <w:t xml:space="preserve"> </w:t>
      </w:r>
      <w:r>
        <w:rPr>
          <w:sz w:val="24"/>
        </w:rPr>
        <w:t>на</w:t>
      </w:r>
      <w:r w:rsidR="00DB3D54">
        <w:rPr>
          <w:sz w:val="24"/>
        </w:rPr>
        <w:t xml:space="preserve"> </w:t>
      </w:r>
      <w:r>
        <w:rPr>
          <w:sz w:val="24"/>
        </w:rPr>
        <w:t>установление</w:t>
      </w:r>
      <w:r w:rsidR="00DB3D54">
        <w:rPr>
          <w:sz w:val="24"/>
        </w:rPr>
        <w:t xml:space="preserve"> </w:t>
      </w:r>
      <w:r>
        <w:rPr>
          <w:sz w:val="24"/>
        </w:rPr>
        <w:t>в</w:t>
      </w:r>
      <w:r w:rsidR="00DB3D54">
        <w:rPr>
          <w:sz w:val="24"/>
        </w:rPr>
        <w:t xml:space="preserve"> </w:t>
      </w:r>
      <w:r>
        <w:rPr>
          <w:sz w:val="24"/>
        </w:rPr>
        <w:t>них</w:t>
      </w:r>
      <w:r w:rsidR="00DB3D54">
        <w:rPr>
          <w:sz w:val="24"/>
        </w:rPr>
        <w:t xml:space="preserve"> </w:t>
      </w:r>
      <w:r>
        <w:rPr>
          <w:sz w:val="24"/>
        </w:rPr>
        <w:t>доброжелательных</w:t>
      </w:r>
      <w:r w:rsidR="00DB3D54">
        <w:rPr>
          <w:sz w:val="24"/>
        </w:rPr>
        <w:t xml:space="preserve"> </w:t>
      </w:r>
      <w:r>
        <w:rPr>
          <w:sz w:val="24"/>
        </w:rPr>
        <w:t>и</w:t>
      </w:r>
      <w:r w:rsidR="00DB3D54">
        <w:rPr>
          <w:sz w:val="24"/>
        </w:rPr>
        <w:t xml:space="preserve"> </w:t>
      </w:r>
      <w:r>
        <w:rPr>
          <w:sz w:val="24"/>
        </w:rPr>
        <w:t>товарищеских</w:t>
      </w:r>
      <w:r w:rsidR="00DB3D54">
        <w:rPr>
          <w:sz w:val="24"/>
        </w:rPr>
        <w:t xml:space="preserve"> </w:t>
      </w:r>
      <w:r>
        <w:rPr>
          <w:sz w:val="24"/>
        </w:rPr>
        <w:t>взаимоотношений;</w:t>
      </w:r>
    </w:p>
    <w:p w:rsidR="00E72417" w:rsidRDefault="009B195D" w:rsidP="00726F81">
      <w:pPr>
        <w:pStyle w:val="a4"/>
        <w:numPr>
          <w:ilvl w:val="0"/>
          <w:numId w:val="16"/>
        </w:numPr>
        <w:tabs>
          <w:tab w:val="left" w:pos="1717"/>
        </w:tabs>
        <w:ind w:right="404" w:firstLine="707"/>
        <w:rPr>
          <w:sz w:val="24"/>
        </w:rPr>
      </w:pPr>
      <w:r>
        <w:rPr>
          <w:sz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72417" w:rsidRDefault="009B195D">
      <w:pPr>
        <w:ind w:left="302" w:right="406" w:firstLine="707"/>
        <w:jc w:val="both"/>
        <w:rPr>
          <w:sz w:val="24"/>
        </w:rPr>
      </w:pPr>
      <w:r>
        <w:rPr>
          <w:b/>
          <w:sz w:val="24"/>
        </w:rPr>
        <w:t>Значимые для воспитания всероссийские проекты и программы</w:t>
      </w:r>
      <w:r w:rsidR="00DB3D54">
        <w:rPr>
          <w:sz w:val="24"/>
        </w:rPr>
        <w:t>, в которых школа</w:t>
      </w:r>
      <w:r>
        <w:rPr>
          <w:sz w:val="24"/>
        </w:rPr>
        <w:t xml:space="preserve"> принимает участие:</w:t>
      </w:r>
    </w:p>
    <w:p w:rsidR="00E72417" w:rsidRDefault="009B195D" w:rsidP="00726F81">
      <w:pPr>
        <w:pStyle w:val="a4"/>
        <w:numPr>
          <w:ilvl w:val="0"/>
          <w:numId w:val="15"/>
        </w:numPr>
        <w:tabs>
          <w:tab w:val="left" w:pos="1718"/>
        </w:tabs>
        <w:jc w:val="both"/>
        <w:rPr>
          <w:sz w:val="24"/>
        </w:rPr>
      </w:pPr>
      <w:r>
        <w:rPr>
          <w:sz w:val="24"/>
        </w:rPr>
        <w:t>«Движение</w:t>
      </w:r>
      <w:r w:rsidR="00DB3D54">
        <w:rPr>
          <w:sz w:val="24"/>
        </w:rPr>
        <w:t xml:space="preserve"> </w:t>
      </w:r>
      <w:r>
        <w:rPr>
          <w:spacing w:val="-2"/>
          <w:sz w:val="24"/>
        </w:rPr>
        <w:t>первых».</w:t>
      </w:r>
    </w:p>
    <w:p w:rsidR="00E72417" w:rsidRDefault="009B195D" w:rsidP="00726F81">
      <w:pPr>
        <w:pStyle w:val="a4"/>
        <w:numPr>
          <w:ilvl w:val="0"/>
          <w:numId w:val="15"/>
        </w:numPr>
        <w:tabs>
          <w:tab w:val="left" w:pos="1718"/>
        </w:tabs>
        <w:spacing w:before="1"/>
        <w:jc w:val="both"/>
        <w:rPr>
          <w:sz w:val="24"/>
        </w:rPr>
      </w:pPr>
      <w:r>
        <w:rPr>
          <w:sz w:val="24"/>
        </w:rPr>
        <w:t>Школьный</w:t>
      </w:r>
      <w:r>
        <w:rPr>
          <w:spacing w:val="-2"/>
          <w:sz w:val="24"/>
        </w:rPr>
        <w:t xml:space="preserve"> театр.</w:t>
      </w:r>
    </w:p>
    <w:p w:rsidR="00E72417" w:rsidRDefault="009B195D">
      <w:pPr>
        <w:pStyle w:val="a3"/>
        <w:ind w:right="403"/>
      </w:pPr>
      <w:r>
        <w:rPr>
          <w:b/>
        </w:rPr>
        <w:t xml:space="preserve">Традиции и ритуалы: </w:t>
      </w:r>
      <w: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E72417" w:rsidRDefault="009B195D">
      <w:pPr>
        <w:ind w:left="1010"/>
        <w:jc w:val="both"/>
        <w:rPr>
          <w:sz w:val="24"/>
        </w:rPr>
      </w:pPr>
      <w:r>
        <w:rPr>
          <w:sz w:val="24"/>
        </w:rPr>
        <w:lastRenderedPageBreak/>
        <w:t>Школа</w:t>
      </w:r>
      <w:r w:rsidR="00DB3D54">
        <w:rPr>
          <w:sz w:val="24"/>
        </w:rPr>
        <w:t xml:space="preserve"> </w:t>
      </w:r>
      <w:r>
        <w:rPr>
          <w:sz w:val="24"/>
        </w:rPr>
        <w:t>реализует</w:t>
      </w:r>
      <w:r w:rsidR="00DB3D54">
        <w:rPr>
          <w:sz w:val="24"/>
        </w:rPr>
        <w:t xml:space="preserve"> </w:t>
      </w:r>
      <w:r>
        <w:rPr>
          <w:sz w:val="24"/>
        </w:rPr>
        <w:t>инновационные,</w:t>
      </w:r>
      <w:r w:rsidR="00DB3D54">
        <w:rPr>
          <w:sz w:val="24"/>
        </w:rPr>
        <w:t xml:space="preserve"> </w:t>
      </w:r>
      <w:r>
        <w:rPr>
          <w:sz w:val="24"/>
        </w:rPr>
        <w:t>перспективные</w:t>
      </w:r>
      <w:r w:rsidR="00DB3D54">
        <w:rPr>
          <w:sz w:val="24"/>
        </w:rPr>
        <w:t xml:space="preserve"> </w:t>
      </w:r>
      <w:r>
        <w:rPr>
          <w:b/>
          <w:sz w:val="24"/>
        </w:rPr>
        <w:t>воспитательные</w:t>
      </w:r>
      <w:r w:rsidR="00DB3D54">
        <w:rPr>
          <w:b/>
          <w:sz w:val="24"/>
        </w:rPr>
        <w:t xml:space="preserve"> </w:t>
      </w:r>
      <w:r>
        <w:rPr>
          <w:b/>
          <w:spacing w:val="-2"/>
          <w:sz w:val="24"/>
        </w:rPr>
        <w:t>практики</w:t>
      </w:r>
      <w:r>
        <w:rPr>
          <w:spacing w:val="-2"/>
          <w:sz w:val="24"/>
        </w:rPr>
        <w:t>:</w:t>
      </w:r>
    </w:p>
    <w:p w:rsidR="00E72417" w:rsidRDefault="009B195D" w:rsidP="00726F81">
      <w:pPr>
        <w:pStyle w:val="a4"/>
        <w:numPr>
          <w:ilvl w:val="0"/>
          <w:numId w:val="14"/>
        </w:numPr>
        <w:tabs>
          <w:tab w:val="left" w:pos="1717"/>
        </w:tabs>
        <w:ind w:right="403" w:firstLine="707"/>
        <w:jc w:val="both"/>
        <w:rPr>
          <w:sz w:val="24"/>
        </w:rPr>
      </w:pPr>
      <w:r>
        <w:rPr>
          <w:sz w:val="24"/>
        </w:rPr>
        <w:t xml:space="preserve">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w:t>
      </w:r>
      <w:r>
        <w:rPr>
          <w:spacing w:val="-2"/>
          <w:sz w:val="24"/>
        </w:rPr>
        <w:t>самореализации.</w:t>
      </w:r>
    </w:p>
    <w:p w:rsidR="00E72417" w:rsidRDefault="009B195D" w:rsidP="00726F81">
      <w:pPr>
        <w:pStyle w:val="a4"/>
        <w:numPr>
          <w:ilvl w:val="0"/>
          <w:numId w:val="14"/>
        </w:numPr>
        <w:tabs>
          <w:tab w:val="left" w:pos="1717"/>
        </w:tabs>
        <w:ind w:right="407" w:firstLine="707"/>
        <w:jc w:val="both"/>
        <w:rPr>
          <w:sz w:val="24"/>
        </w:rPr>
      </w:pPr>
      <w:r>
        <w:rPr>
          <w:sz w:val="24"/>
        </w:rPr>
        <w:t>Музейная педагогика – создание условий для развития личности путем включения ее в многообразную деятельность школьного музея.</w:t>
      </w:r>
    </w:p>
    <w:p w:rsidR="00E72417" w:rsidRDefault="009B195D">
      <w:pPr>
        <w:spacing w:before="5"/>
        <w:ind w:left="302" w:right="403" w:firstLine="707"/>
        <w:jc w:val="both"/>
        <w:rPr>
          <w:b/>
          <w:sz w:val="24"/>
        </w:rPr>
      </w:pPr>
      <w:r>
        <w:rPr>
          <w:b/>
          <w:sz w:val="24"/>
        </w:rPr>
        <w:t>Проблемные зоны, дефициты, препятствия к достижению эффективных результатов в воспитательной деятельности:</w:t>
      </w:r>
    </w:p>
    <w:p w:rsidR="00E72417" w:rsidRDefault="009B195D" w:rsidP="00726F81">
      <w:pPr>
        <w:pStyle w:val="a4"/>
        <w:numPr>
          <w:ilvl w:val="0"/>
          <w:numId w:val="13"/>
        </w:numPr>
        <w:tabs>
          <w:tab w:val="left" w:pos="1717"/>
        </w:tabs>
        <w:spacing w:before="66"/>
        <w:ind w:right="403" w:firstLine="707"/>
        <w:jc w:val="both"/>
        <w:rPr>
          <w:sz w:val="24"/>
        </w:rPr>
      </w:pPr>
      <w:r>
        <w:rPr>
          <w:sz w:val="24"/>
        </w:rPr>
        <w:t xml:space="preserve">Сотрудничество с родителями – слабый отклик родительской общественности на призыв школы к решению проблем организации воспитательного </w:t>
      </w:r>
      <w:r>
        <w:rPr>
          <w:spacing w:val="-2"/>
          <w:sz w:val="24"/>
        </w:rPr>
        <w:t>процесса.</w:t>
      </w:r>
    </w:p>
    <w:p w:rsidR="00E72417" w:rsidRDefault="009B195D" w:rsidP="00726F81">
      <w:pPr>
        <w:pStyle w:val="a4"/>
        <w:numPr>
          <w:ilvl w:val="0"/>
          <w:numId w:val="13"/>
        </w:numPr>
        <w:tabs>
          <w:tab w:val="left" w:pos="1717"/>
        </w:tabs>
        <w:spacing w:before="1"/>
        <w:ind w:right="402" w:firstLine="707"/>
        <w:jc w:val="both"/>
        <w:rPr>
          <w:sz w:val="24"/>
        </w:rPr>
      </w:pPr>
      <w:r>
        <w:rPr>
          <w:sz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E72417" w:rsidRDefault="009B195D">
      <w:pPr>
        <w:spacing w:before="4" w:line="274" w:lineRule="exact"/>
        <w:ind w:left="1010"/>
        <w:jc w:val="both"/>
        <w:rPr>
          <w:b/>
          <w:sz w:val="24"/>
        </w:rPr>
      </w:pPr>
      <w:r>
        <w:rPr>
          <w:b/>
          <w:sz w:val="24"/>
        </w:rPr>
        <w:t>Пути</w:t>
      </w:r>
      <w:r w:rsidR="00DB3D54">
        <w:rPr>
          <w:b/>
          <w:sz w:val="24"/>
        </w:rPr>
        <w:t xml:space="preserve"> </w:t>
      </w:r>
      <w:r>
        <w:rPr>
          <w:b/>
          <w:sz w:val="24"/>
        </w:rPr>
        <w:t>решения</w:t>
      </w:r>
      <w:r w:rsidR="00DB3D54">
        <w:rPr>
          <w:b/>
          <w:sz w:val="24"/>
        </w:rPr>
        <w:t xml:space="preserve"> </w:t>
      </w:r>
      <w:r>
        <w:rPr>
          <w:b/>
          <w:sz w:val="24"/>
        </w:rPr>
        <w:t>вышеуказанных</w:t>
      </w:r>
      <w:r>
        <w:rPr>
          <w:b/>
          <w:spacing w:val="-2"/>
          <w:sz w:val="24"/>
        </w:rPr>
        <w:t xml:space="preserve"> проблем:</w:t>
      </w:r>
    </w:p>
    <w:p w:rsidR="00E72417" w:rsidRDefault="009B195D" w:rsidP="00726F81">
      <w:pPr>
        <w:pStyle w:val="a4"/>
        <w:numPr>
          <w:ilvl w:val="0"/>
          <w:numId w:val="12"/>
        </w:numPr>
        <w:tabs>
          <w:tab w:val="left" w:pos="1717"/>
        </w:tabs>
        <w:ind w:right="403" w:firstLine="707"/>
        <w:rPr>
          <w:sz w:val="24"/>
        </w:rPr>
      </w:pPr>
      <w:r>
        <w:rPr>
          <w:sz w:val="24"/>
        </w:rPr>
        <w:t>Привлечение</w:t>
      </w:r>
      <w:r w:rsidR="00DB3D54">
        <w:rPr>
          <w:sz w:val="24"/>
        </w:rPr>
        <w:t xml:space="preserve"> </w:t>
      </w:r>
      <w:r>
        <w:rPr>
          <w:sz w:val="24"/>
        </w:rPr>
        <w:t>родительской</w:t>
      </w:r>
      <w:r w:rsidR="00DB3D54">
        <w:rPr>
          <w:sz w:val="24"/>
        </w:rPr>
        <w:t xml:space="preserve"> </w:t>
      </w:r>
      <w:r>
        <w:rPr>
          <w:sz w:val="24"/>
        </w:rPr>
        <w:t>общественности</w:t>
      </w:r>
      <w:r w:rsidR="00DB3D54">
        <w:rPr>
          <w:sz w:val="24"/>
        </w:rPr>
        <w:t xml:space="preserve"> </w:t>
      </w:r>
      <w:r>
        <w:rPr>
          <w:sz w:val="24"/>
        </w:rPr>
        <w:t>к</w:t>
      </w:r>
      <w:r w:rsidR="00DB3D54">
        <w:rPr>
          <w:sz w:val="24"/>
        </w:rPr>
        <w:t xml:space="preserve"> </w:t>
      </w:r>
      <w:r>
        <w:rPr>
          <w:sz w:val="24"/>
        </w:rPr>
        <w:t>планированию,</w:t>
      </w:r>
      <w:r w:rsidR="00DB3D54">
        <w:rPr>
          <w:sz w:val="24"/>
        </w:rPr>
        <w:t xml:space="preserve"> </w:t>
      </w:r>
      <w:r>
        <w:rPr>
          <w:sz w:val="24"/>
        </w:rPr>
        <w:t>организации, проведению воспитательных событий и воспитательных дел, а также их анализу.</w:t>
      </w:r>
    </w:p>
    <w:p w:rsidR="00E72417" w:rsidRDefault="009B195D" w:rsidP="00726F81">
      <w:pPr>
        <w:pStyle w:val="a4"/>
        <w:numPr>
          <w:ilvl w:val="0"/>
          <w:numId w:val="12"/>
        </w:numPr>
        <w:tabs>
          <w:tab w:val="left" w:pos="1717"/>
        </w:tabs>
        <w:ind w:left="1717" w:hanging="707"/>
        <w:rPr>
          <w:sz w:val="24"/>
        </w:rPr>
      </w:pPr>
      <w:r>
        <w:rPr>
          <w:sz w:val="24"/>
        </w:rPr>
        <w:t>Поощрение</w:t>
      </w:r>
      <w:r w:rsidR="00DB3D54">
        <w:rPr>
          <w:sz w:val="24"/>
        </w:rPr>
        <w:t xml:space="preserve"> </w:t>
      </w:r>
      <w:r>
        <w:rPr>
          <w:sz w:val="24"/>
        </w:rPr>
        <w:t>деятельности</w:t>
      </w:r>
      <w:r w:rsidR="00DB3D54">
        <w:rPr>
          <w:sz w:val="24"/>
        </w:rPr>
        <w:t xml:space="preserve"> </w:t>
      </w:r>
      <w:r>
        <w:rPr>
          <w:sz w:val="24"/>
        </w:rPr>
        <w:t>активных</w:t>
      </w:r>
      <w:r w:rsidR="00DB3D54">
        <w:rPr>
          <w:sz w:val="24"/>
        </w:rPr>
        <w:t xml:space="preserve"> </w:t>
      </w:r>
      <w:r>
        <w:rPr>
          <w:spacing w:val="-2"/>
          <w:sz w:val="24"/>
        </w:rPr>
        <w:t xml:space="preserve"> родителей.</w:t>
      </w:r>
    </w:p>
    <w:p w:rsidR="00E72417" w:rsidRDefault="009B195D" w:rsidP="00726F81">
      <w:pPr>
        <w:pStyle w:val="a4"/>
        <w:numPr>
          <w:ilvl w:val="0"/>
          <w:numId w:val="12"/>
        </w:numPr>
        <w:tabs>
          <w:tab w:val="left" w:pos="1717"/>
        </w:tabs>
        <w:ind w:right="403" w:firstLine="707"/>
        <w:rPr>
          <w:sz w:val="24"/>
        </w:rPr>
      </w:pPr>
      <w:r>
        <w:rPr>
          <w:sz w:val="24"/>
        </w:rPr>
        <w:t>Внедрение</w:t>
      </w:r>
      <w:r w:rsidR="00DB3D54">
        <w:rPr>
          <w:sz w:val="24"/>
        </w:rPr>
        <w:t xml:space="preserve"> </w:t>
      </w:r>
      <w:r>
        <w:rPr>
          <w:sz w:val="24"/>
        </w:rPr>
        <w:t>нестандартных</w:t>
      </w:r>
      <w:r w:rsidR="00DB3D54">
        <w:rPr>
          <w:sz w:val="24"/>
        </w:rPr>
        <w:t xml:space="preserve"> </w:t>
      </w:r>
      <w:r>
        <w:rPr>
          <w:sz w:val="24"/>
        </w:rPr>
        <w:t>форм</w:t>
      </w:r>
      <w:r w:rsidR="00DB3D54">
        <w:rPr>
          <w:sz w:val="24"/>
        </w:rPr>
        <w:t xml:space="preserve"> </w:t>
      </w:r>
      <w:r>
        <w:rPr>
          <w:sz w:val="24"/>
        </w:rPr>
        <w:t>организации</w:t>
      </w:r>
      <w:r w:rsidR="00DB3D54">
        <w:rPr>
          <w:sz w:val="24"/>
        </w:rPr>
        <w:t xml:space="preserve"> </w:t>
      </w:r>
      <w:r>
        <w:rPr>
          <w:sz w:val="24"/>
        </w:rPr>
        <w:t>родительских</w:t>
      </w:r>
      <w:r w:rsidR="00DB3D54">
        <w:rPr>
          <w:sz w:val="24"/>
        </w:rPr>
        <w:t xml:space="preserve"> </w:t>
      </w:r>
      <w:r>
        <w:rPr>
          <w:sz w:val="24"/>
        </w:rPr>
        <w:t>собраний</w:t>
      </w:r>
      <w:r w:rsidR="00DB3D54">
        <w:rPr>
          <w:sz w:val="24"/>
        </w:rPr>
        <w:t xml:space="preserve"> </w:t>
      </w:r>
      <w:r>
        <w:rPr>
          <w:sz w:val="24"/>
        </w:rPr>
        <w:t>и индивидуальных встреч с родителями.</w:t>
      </w:r>
    </w:p>
    <w:p w:rsidR="00E72417" w:rsidRDefault="009B195D">
      <w:pPr>
        <w:spacing w:before="3" w:line="274" w:lineRule="exact"/>
        <w:ind w:left="1010"/>
        <w:rPr>
          <w:b/>
          <w:sz w:val="24"/>
        </w:rPr>
      </w:pPr>
      <w:r>
        <w:rPr>
          <w:b/>
          <w:sz w:val="24"/>
        </w:rPr>
        <w:t>Нормы</w:t>
      </w:r>
      <w:r w:rsidR="00DB3D54">
        <w:rPr>
          <w:b/>
          <w:sz w:val="24"/>
        </w:rPr>
        <w:t xml:space="preserve"> </w:t>
      </w:r>
      <w:r>
        <w:rPr>
          <w:b/>
          <w:sz w:val="24"/>
        </w:rPr>
        <w:t>этикета</w:t>
      </w:r>
      <w:r w:rsidR="00DB3D54">
        <w:rPr>
          <w:b/>
          <w:sz w:val="24"/>
        </w:rPr>
        <w:t xml:space="preserve"> </w:t>
      </w:r>
      <w:r>
        <w:rPr>
          <w:b/>
          <w:sz w:val="24"/>
        </w:rPr>
        <w:t>обучающихся</w:t>
      </w:r>
      <w:r w:rsidR="00DB3D54">
        <w:rPr>
          <w:b/>
          <w:sz w:val="24"/>
        </w:rPr>
        <w:t xml:space="preserve"> </w:t>
      </w:r>
      <w:r>
        <w:rPr>
          <w:b/>
          <w:sz w:val="24"/>
        </w:rPr>
        <w:t>МБОУ</w:t>
      </w:r>
      <w:r w:rsidR="00DB3D54">
        <w:rPr>
          <w:b/>
          <w:sz w:val="24"/>
        </w:rPr>
        <w:t xml:space="preserve"> «Октябрьская СШ»</w:t>
      </w:r>
    </w:p>
    <w:p w:rsidR="00E72417" w:rsidRDefault="009B195D" w:rsidP="00726F81">
      <w:pPr>
        <w:pStyle w:val="a4"/>
        <w:numPr>
          <w:ilvl w:val="0"/>
          <w:numId w:val="11"/>
        </w:numPr>
        <w:tabs>
          <w:tab w:val="left" w:pos="1717"/>
        </w:tabs>
        <w:ind w:right="403" w:firstLine="707"/>
        <w:jc w:val="both"/>
        <w:rPr>
          <w:sz w:val="24"/>
        </w:rPr>
      </w:pPr>
      <w:r>
        <w:rPr>
          <w:sz w:val="24"/>
        </w:rPr>
        <w:t>Соблюдай</w:t>
      </w:r>
      <w:r w:rsidR="00DB3D54">
        <w:rPr>
          <w:sz w:val="24"/>
        </w:rPr>
        <w:t xml:space="preserve"> </w:t>
      </w:r>
      <w:r>
        <w:rPr>
          <w:sz w:val="24"/>
        </w:rPr>
        <w:t>график</w:t>
      </w:r>
      <w:r w:rsidR="00DB3D54">
        <w:rPr>
          <w:sz w:val="24"/>
        </w:rPr>
        <w:t xml:space="preserve"> </w:t>
      </w:r>
      <w:r>
        <w:rPr>
          <w:sz w:val="24"/>
        </w:rPr>
        <w:t>посещений,</w:t>
      </w:r>
      <w:r w:rsidR="00910302">
        <w:rPr>
          <w:sz w:val="24"/>
        </w:rPr>
        <w:t xml:space="preserve"> </w:t>
      </w:r>
      <w:r>
        <w:rPr>
          <w:sz w:val="24"/>
        </w:rPr>
        <w:t>приходи</w:t>
      </w:r>
      <w:r w:rsidR="00910302">
        <w:rPr>
          <w:sz w:val="24"/>
        </w:rPr>
        <w:t xml:space="preserve"> </w:t>
      </w:r>
      <w:r>
        <w:rPr>
          <w:sz w:val="24"/>
        </w:rPr>
        <w:t>минут</w:t>
      </w:r>
      <w:r w:rsidR="00910302">
        <w:rPr>
          <w:sz w:val="24"/>
        </w:rPr>
        <w:t xml:space="preserve"> </w:t>
      </w:r>
      <w:r>
        <w:rPr>
          <w:sz w:val="24"/>
        </w:rPr>
        <w:t>за</w:t>
      </w:r>
      <w:r w:rsidR="00910302">
        <w:rPr>
          <w:sz w:val="24"/>
        </w:rPr>
        <w:t xml:space="preserve"> </w:t>
      </w:r>
      <w:r>
        <w:rPr>
          <w:sz w:val="24"/>
        </w:rPr>
        <w:t>10–15,</w:t>
      </w:r>
      <w:r w:rsidR="00910302">
        <w:rPr>
          <w:sz w:val="24"/>
        </w:rPr>
        <w:t xml:space="preserve"> </w:t>
      </w:r>
      <w:r>
        <w:rPr>
          <w:sz w:val="24"/>
        </w:rPr>
        <w:t>не</w:t>
      </w:r>
      <w:r w:rsidR="00910302">
        <w:rPr>
          <w:sz w:val="24"/>
        </w:rPr>
        <w:t xml:space="preserve"> </w:t>
      </w:r>
      <w:r>
        <w:rPr>
          <w:sz w:val="24"/>
        </w:rPr>
        <w:t>опаздывай</w:t>
      </w:r>
      <w:r w:rsidR="00910302">
        <w:rPr>
          <w:sz w:val="24"/>
        </w:rPr>
        <w:t xml:space="preserve"> </w:t>
      </w:r>
      <w:r>
        <w:rPr>
          <w:sz w:val="24"/>
        </w:rPr>
        <w:t>к</w:t>
      </w:r>
      <w:r w:rsidR="00910302">
        <w:rPr>
          <w:sz w:val="24"/>
        </w:rPr>
        <w:t xml:space="preserve"> </w:t>
      </w:r>
      <w:r>
        <w:rPr>
          <w:sz w:val="24"/>
        </w:rPr>
        <w:t>началу занятий. Если опоздал – вежливо извинись, спроси разрешения учителя войти в класс и пройти к своему рабочему месту.</w:t>
      </w:r>
    </w:p>
    <w:p w:rsidR="00E72417" w:rsidRDefault="009B195D" w:rsidP="00726F81">
      <w:pPr>
        <w:pStyle w:val="a4"/>
        <w:numPr>
          <w:ilvl w:val="0"/>
          <w:numId w:val="11"/>
        </w:numPr>
        <w:tabs>
          <w:tab w:val="left" w:pos="1717"/>
        </w:tabs>
        <w:ind w:left="1717" w:hanging="707"/>
        <w:rPr>
          <w:sz w:val="24"/>
        </w:rPr>
      </w:pPr>
      <w:r>
        <w:rPr>
          <w:sz w:val="24"/>
        </w:rPr>
        <w:t>Всегда</w:t>
      </w:r>
      <w:r w:rsidR="00910302">
        <w:rPr>
          <w:sz w:val="24"/>
        </w:rPr>
        <w:t xml:space="preserve"> </w:t>
      </w:r>
      <w:r>
        <w:rPr>
          <w:sz w:val="24"/>
        </w:rPr>
        <w:t>приветствуй</w:t>
      </w:r>
      <w:r w:rsidR="00910302">
        <w:rPr>
          <w:sz w:val="24"/>
        </w:rPr>
        <w:t xml:space="preserve"> </w:t>
      </w:r>
      <w:r>
        <w:rPr>
          <w:sz w:val="24"/>
        </w:rPr>
        <w:t>учителя,</w:t>
      </w:r>
      <w:r w:rsidR="00910302">
        <w:rPr>
          <w:sz w:val="24"/>
        </w:rPr>
        <w:t xml:space="preserve"> </w:t>
      </w:r>
      <w:r>
        <w:rPr>
          <w:sz w:val="24"/>
        </w:rPr>
        <w:t>одноклассников,</w:t>
      </w:r>
      <w:r w:rsidR="00910302">
        <w:rPr>
          <w:sz w:val="24"/>
        </w:rPr>
        <w:t xml:space="preserve"> </w:t>
      </w:r>
      <w:r>
        <w:rPr>
          <w:sz w:val="24"/>
        </w:rPr>
        <w:t>друзей</w:t>
      </w:r>
      <w:r w:rsidR="00910302">
        <w:rPr>
          <w:sz w:val="24"/>
        </w:rPr>
        <w:t xml:space="preserve"> </w:t>
      </w:r>
      <w:r>
        <w:rPr>
          <w:sz w:val="24"/>
        </w:rPr>
        <w:t>и</w:t>
      </w:r>
      <w:r w:rsidR="00910302">
        <w:rPr>
          <w:sz w:val="24"/>
        </w:rPr>
        <w:t xml:space="preserve"> </w:t>
      </w:r>
      <w:r>
        <w:rPr>
          <w:sz w:val="24"/>
        </w:rPr>
        <w:t>работников</w:t>
      </w:r>
      <w:r w:rsidR="00910302">
        <w:rPr>
          <w:sz w:val="24"/>
        </w:rPr>
        <w:t xml:space="preserve"> </w:t>
      </w:r>
      <w:r>
        <w:rPr>
          <w:spacing w:val="-2"/>
          <w:sz w:val="24"/>
        </w:rPr>
        <w:t>школы.</w:t>
      </w:r>
    </w:p>
    <w:p w:rsidR="00E72417" w:rsidRDefault="009B195D" w:rsidP="00726F81">
      <w:pPr>
        <w:pStyle w:val="a4"/>
        <w:numPr>
          <w:ilvl w:val="0"/>
          <w:numId w:val="11"/>
        </w:numPr>
        <w:tabs>
          <w:tab w:val="left" w:pos="1717"/>
        </w:tabs>
        <w:ind w:right="403" w:firstLine="707"/>
        <w:rPr>
          <w:sz w:val="24"/>
        </w:rPr>
      </w:pPr>
      <w:r>
        <w:rPr>
          <w:sz w:val="24"/>
        </w:rPr>
        <w:t>Следи</w:t>
      </w:r>
      <w:r w:rsidR="00910302">
        <w:rPr>
          <w:sz w:val="24"/>
        </w:rPr>
        <w:t xml:space="preserve"> </w:t>
      </w:r>
      <w:r>
        <w:rPr>
          <w:sz w:val="24"/>
        </w:rPr>
        <w:t>за</w:t>
      </w:r>
      <w:r w:rsidR="00910302">
        <w:rPr>
          <w:sz w:val="24"/>
        </w:rPr>
        <w:t xml:space="preserve"> </w:t>
      </w:r>
      <w:r>
        <w:rPr>
          <w:sz w:val="24"/>
        </w:rPr>
        <w:t>внешним</w:t>
      </w:r>
      <w:r w:rsidR="00910302">
        <w:rPr>
          <w:sz w:val="24"/>
        </w:rPr>
        <w:t xml:space="preserve"> </w:t>
      </w:r>
      <w:r>
        <w:rPr>
          <w:sz w:val="24"/>
        </w:rPr>
        <w:t>видом:</w:t>
      </w:r>
      <w:r w:rsidR="00910302">
        <w:rPr>
          <w:sz w:val="24"/>
        </w:rPr>
        <w:t xml:space="preserve"> </w:t>
      </w:r>
      <w:r>
        <w:rPr>
          <w:sz w:val="24"/>
        </w:rPr>
        <w:t>твоя</w:t>
      </w:r>
      <w:r w:rsidR="00910302">
        <w:rPr>
          <w:sz w:val="24"/>
        </w:rPr>
        <w:t xml:space="preserve"> </w:t>
      </w:r>
      <w:r>
        <w:rPr>
          <w:sz w:val="24"/>
        </w:rPr>
        <w:t>одежда</w:t>
      </w:r>
      <w:r w:rsidR="00910302">
        <w:rPr>
          <w:sz w:val="24"/>
        </w:rPr>
        <w:t xml:space="preserve"> </w:t>
      </w:r>
      <w:r>
        <w:rPr>
          <w:sz w:val="24"/>
        </w:rPr>
        <w:t>должна</w:t>
      </w:r>
      <w:r w:rsidR="00910302">
        <w:rPr>
          <w:sz w:val="24"/>
        </w:rPr>
        <w:t xml:space="preserve"> </w:t>
      </w:r>
      <w:r>
        <w:rPr>
          <w:sz w:val="24"/>
        </w:rPr>
        <w:t>быть</w:t>
      </w:r>
      <w:r w:rsidR="00910302">
        <w:rPr>
          <w:sz w:val="24"/>
        </w:rPr>
        <w:t xml:space="preserve"> </w:t>
      </w:r>
      <w:r>
        <w:rPr>
          <w:sz w:val="24"/>
        </w:rPr>
        <w:t>чистой</w:t>
      </w:r>
      <w:r w:rsidR="00910302">
        <w:rPr>
          <w:sz w:val="24"/>
        </w:rPr>
        <w:t xml:space="preserve"> </w:t>
      </w:r>
      <w:r>
        <w:rPr>
          <w:sz w:val="24"/>
        </w:rPr>
        <w:t>и</w:t>
      </w:r>
      <w:r w:rsidR="00910302">
        <w:rPr>
          <w:sz w:val="24"/>
        </w:rPr>
        <w:t xml:space="preserve"> </w:t>
      </w:r>
      <w:r>
        <w:rPr>
          <w:sz w:val="24"/>
        </w:rPr>
        <w:t>удобной,</w:t>
      </w:r>
      <w:r w:rsidR="00910302">
        <w:rPr>
          <w:sz w:val="24"/>
        </w:rPr>
        <w:t xml:space="preserve"> </w:t>
      </w:r>
      <w:r>
        <w:rPr>
          <w:sz w:val="24"/>
        </w:rPr>
        <w:t>прическа – опрятной.</w:t>
      </w:r>
    </w:p>
    <w:p w:rsidR="00E72417" w:rsidRDefault="009B195D" w:rsidP="00726F81">
      <w:pPr>
        <w:pStyle w:val="a4"/>
        <w:numPr>
          <w:ilvl w:val="0"/>
          <w:numId w:val="11"/>
        </w:numPr>
        <w:tabs>
          <w:tab w:val="left" w:pos="1717"/>
        </w:tabs>
        <w:ind w:right="408" w:firstLine="707"/>
        <w:rPr>
          <w:sz w:val="24"/>
        </w:rPr>
      </w:pPr>
      <w:r>
        <w:rPr>
          <w:sz w:val="24"/>
        </w:rPr>
        <w:t>Имей</w:t>
      </w:r>
      <w:r w:rsidR="00910302">
        <w:rPr>
          <w:sz w:val="24"/>
        </w:rPr>
        <w:t xml:space="preserve"> </w:t>
      </w:r>
      <w:r>
        <w:rPr>
          <w:sz w:val="24"/>
        </w:rPr>
        <w:t>при</w:t>
      </w:r>
      <w:r w:rsidR="00910302">
        <w:rPr>
          <w:sz w:val="24"/>
        </w:rPr>
        <w:t xml:space="preserve"> </w:t>
      </w:r>
      <w:r>
        <w:rPr>
          <w:sz w:val="24"/>
        </w:rPr>
        <w:t>себе</w:t>
      </w:r>
      <w:r w:rsidR="00910302">
        <w:rPr>
          <w:sz w:val="24"/>
        </w:rPr>
        <w:t xml:space="preserve"> </w:t>
      </w:r>
      <w:r>
        <w:rPr>
          <w:sz w:val="24"/>
        </w:rPr>
        <w:t>сменную</w:t>
      </w:r>
      <w:r w:rsidR="00910302">
        <w:rPr>
          <w:sz w:val="24"/>
        </w:rPr>
        <w:t xml:space="preserve"> </w:t>
      </w:r>
      <w:r>
        <w:rPr>
          <w:sz w:val="24"/>
        </w:rPr>
        <w:t>обувь.</w:t>
      </w:r>
      <w:r w:rsidR="00910302">
        <w:rPr>
          <w:sz w:val="24"/>
        </w:rPr>
        <w:t xml:space="preserve"> </w:t>
      </w:r>
      <w:r>
        <w:rPr>
          <w:sz w:val="24"/>
        </w:rPr>
        <w:t>Верхнюю</w:t>
      </w:r>
      <w:r w:rsidR="00910302">
        <w:rPr>
          <w:sz w:val="24"/>
        </w:rPr>
        <w:t xml:space="preserve"> </w:t>
      </w:r>
      <w:r>
        <w:rPr>
          <w:sz w:val="24"/>
        </w:rPr>
        <w:t>одежду</w:t>
      </w:r>
      <w:r w:rsidR="00910302">
        <w:rPr>
          <w:sz w:val="24"/>
        </w:rPr>
        <w:t xml:space="preserve"> </w:t>
      </w:r>
      <w:r>
        <w:rPr>
          <w:sz w:val="24"/>
        </w:rPr>
        <w:t>оставляй</w:t>
      </w:r>
      <w:r w:rsidR="00910302">
        <w:rPr>
          <w:sz w:val="24"/>
        </w:rPr>
        <w:t xml:space="preserve"> </w:t>
      </w:r>
      <w:r>
        <w:rPr>
          <w:sz w:val="24"/>
        </w:rPr>
        <w:t>в</w:t>
      </w:r>
      <w:r w:rsidR="00910302">
        <w:rPr>
          <w:sz w:val="24"/>
        </w:rPr>
        <w:t xml:space="preserve"> гардеробе</w:t>
      </w:r>
      <w:r>
        <w:rPr>
          <w:sz w:val="24"/>
        </w:rPr>
        <w:t>, повесь ее на вешалку. Уличную обувь поставь аккуратно рядом с вешалкой.</w:t>
      </w:r>
    </w:p>
    <w:p w:rsidR="00E72417" w:rsidRDefault="009B195D" w:rsidP="00726F81">
      <w:pPr>
        <w:pStyle w:val="a4"/>
        <w:numPr>
          <w:ilvl w:val="0"/>
          <w:numId w:val="11"/>
        </w:numPr>
        <w:tabs>
          <w:tab w:val="left" w:pos="1717"/>
        </w:tabs>
        <w:ind w:right="404" w:firstLine="707"/>
        <w:rPr>
          <w:sz w:val="24"/>
        </w:rPr>
      </w:pPr>
      <w:r>
        <w:rPr>
          <w:sz w:val="24"/>
        </w:rPr>
        <w:t>Все</w:t>
      </w:r>
      <w:r w:rsidR="00910302">
        <w:rPr>
          <w:sz w:val="24"/>
        </w:rPr>
        <w:t xml:space="preserve"> </w:t>
      </w:r>
      <w:r>
        <w:rPr>
          <w:sz w:val="24"/>
        </w:rPr>
        <w:t>необходимое</w:t>
      </w:r>
      <w:r w:rsidR="00910302">
        <w:rPr>
          <w:sz w:val="24"/>
        </w:rPr>
        <w:t xml:space="preserve"> </w:t>
      </w:r>
      <w:r>
        <w:rPr>
          <w:sz w:val="24"/>
        </w:rPr>
        <w:t>для</w:t>
      </w:r>
      <w:r w:rsidR="00910302">
        <w:rPr>
          <w:sz w:val="24"/>
        </w:rPr>
        <w:t xml:space="preserve"> </w:t>
      </w:r>
      <w:r>
        <w:rPr>
          <w:sz w:val="24"/>
        </w:rPr>
        <w:t>занятий</w:t>
      </w:r>
      <w:r w:rsidR="00910302">
        <w:rPr>
          <w:sz w:val="24"/>
        </w:rPr>
        <w:t xml:space="preserve"> </w:t>
      </w:r>
      <w:r>
        <w:rPr>
          <w:sz w:val="24"/>
        </w:rPr>
        <w:t>приготовь</w:t>
      </w:r>
      <w:r w:rsidR="00910302">
        <w:rPr>
          <w:sz w:val="24"/>
        </w:rPr>
        <w:t xml:space="preserve"> </w:t>
      </w:r>
      <w:r>
        <w:rPr>
          <w:sz w:val="24"/>
        </w:rPr>
        <w:t>заранее–тетради,</w:t>
      </w:r>
      <w:r w:rsidR="00910302">
        <w:rPr>
          <w:sz w:val="24"/>
        </w:rPr>
        <w:t xml:space="preserve"> </w:t>
      </w:r>
      <w:r>
        <w:rPr>
          <w:sz w:val="24"/>
        </w:rPr>
        <w:t>учебники, письменные и чертежные принадлежности.</w:t>
      </w:r>
    </w:p>
    <w:p w:rsidR="00E72417" w:rsidRDefault="009B195D" w:rsidP="00726F81">
      <w:pPr>
        <w:pStyle w:val="a4"/>
        <w:numPr>
          <w:ilvl w:val="0"/>
          <w:numId w:val="11"/>
        </w:numPr>
        <w:tabs>
          <w:tab w:val="left" w:pos="1717"/>
        </w:tabs>
        <w:ind w:left="1717" w:hanging="707"/>
        <w:rPr>
          <w:sz w:val="24"/>
        </w:rPr>
      </w:pPr>
      <w:r>
        <w:rPr>
          <w:sz w:val="24"/>
        </w:rPr>
        <w:t>Держи</w:t>
      </w:r>
      <w:r w:rsidR="00910302">
        <w:rPr>
          <w:sz w:val="24"/>
        </w:rPr>
        <w:t xml:space="preserve"> </w:t>
      </w:r>
      <w:r>
        <w:rPr>
          <w:sz w:val="24"/>
        </w:rPr>
        <w:t>рабочее</w:t>
      </w:r>
      <w:r w:rsidR="00910302">
        <w:rPr>
          <w:sz w:val="24"/>
        </w:rPr>
        <w:t xml:space="preserve"> </w:t>
      </w:r>
      <w:r>
        <w:rPr>
          <w:sz w:val="24"/>
        </w:rPr>
        <w:t>место</w:t>
      </w:r>
      <w:r w:rsidR="00910302">
        <w:rPr>
          <w:sz w:val="24"/>
        </w:rPr>
        <w:t xml:space="preserve"> </w:t>
      </w:r>
      <w:r>
        <w:rPr>
          <w:sz w:val="24"/>
        </w:rPr>
        <w:t>в порядке,</w:t>
      </w:r>
      <w:r w:rsidR="00910302">
        <w:rPr>
          <w:sz w:val="24"/>
        </w:rPr>
        <w:t xml:space="preserve"> </w:t>
      </w:r>
      <w:r>
        <w:rPr>
          <w:sz w:val="24"/>
        </w:rPr>
        <w:t>следи</w:t>
      </w:r>
      <w:r w:rsidR="00910302">
        <w:rPr>
          <w:sz w:val="24"/>
        </w:rPr>
        <w:t xml:space="preserve"> </w:t>
      </w:r>
      <w:r>
        <w:rPr>
          <w:sz w:val="24"/>
        </w:rPr>
        <w:t>за</w:t>
      </w:r>
      <w:r w:rsidR="00910302">
        <w:rPr>
          <w:sz w:val="24"/>
        </w:rPr>
        <w:t xml:space="preserve"> </w:t>
      </w:r>
      <w:r>
        <w:rPr>
          <w:sz w:val="24"/>
        </w:rPr>
        <w:t>чистотой</w:t>
      </w:r>
      <w:r w:rsidR="00910302">
        <w:rPr>
          <w:sz w:val="24"/>
        </w:rPr>
        <w:t xml:space="preserve"> </w:t>
      </w:r>
      <w:r>
        <w:rPr>
          <w:spacing w:val="-2"/>
          <w:sz w:val="24"/>
        </w:rPr>
        <w:t>парты.</w:t>
      </w:r>
    </w:p>
    <w:p w:rsidR="00E72417" w:rsidRDefault="009B195D" w:rsidP="00726F81">
      <w:pPr>
        <w:pStyle w:val="a4"/>
        <w:numPr>
          <w:ilvl w:val="0"/>
          <w:numId w:val="11"/>
        </w:numPr>
        <w:tabs>
          <w:tab w:val="left" w:pos="1717"/>
        </w:tabs>
        <w:ind w:right="403" w:firstLine="707"/>
        <w:rPr>
          <w:sz w:val="24"/>
        </w:rPr>
      </w:pPr>
      <w:r>
        <w:rPr>
          <w:sz w:val="24"/>
        </w:rPr>
        <w:t>На уроке</w:t>
      </w:r>
      <w:r w:rsidR="00910302">
        <w:rPr>
          <w:sz w:val="24"/>
        </w:rPr>
        <w:t xml:space="preserve"> </w:t>
      </w:r>
      <w:r>
        <w:rPr>
          <w:sz w:val="24"/>
        </w:rPr>
        <w:t>веди себя</w:t>
      </w:r>
      <w:r w:rsidR="00910302">
        <w:rPr>
          <w:sz w:val="24"/>
        </w:rPr>
        <w:t xml:space="preserve"> </w:t>
      </w:r>
      <w:r>
        <w:rPr>
          <w:sz w:val="24"/>
        </w:rPr>
        <w:t>тихо,</w:t>
      </w:r>
      <w:r w:rsidR="00910302">
        <w:rPr>
          <w:sz w:val="24"/>
        </w:rPr>
        <w:t xml:space="preserve"> </w:t>
      </w:r>
      <w:r>
        <w:rPr>
          <w:sz w:val="24"/>
        </w:rPr>
        <w:t>не</w:t>
      </w:r>
      <w:r w:rsidR="00910302">
        <w:rPr>
          <w:sz w:val="24"/>
        </w:rPr>
        <w:t xml:space="preserve"> </w:t>
      </w:r>
      <w:r>
        <w:rPr>
          <w:sz w:val="24"/>
        </w:rPr>
        <w:t>разговаривай,</w:t>
      </w:r>
      <w:r w:rsidR="00910302">
        <w:rPr>
          <w:sz w:val="24"/>
        </w:rPr>
        <w:t xml:space="preserve"> </w:t>
      </w:r>
      <w:r>
        <w:rPr>
          <w:sz w:val="24"/>
        </w:rPr>
        <w:t>не</w:t>
      </w:r>
      <w:r w:rsidR="00910302">
        <w:rPr>
          <w:sz w:val="24"/>
        </w:rPr>
        <w:t xml:space="preserve"> </w:t>
      </w:r>
      <w:r>
        <w:rPr>
          <w:sz w:val="24"/>
        </w:rPr>
        <w:t>ходи по</w:t>
      </w:r>
      <w:r w:rsidR="00910302">
        <w:rPr>
          <w:sz w:val="24"/>
        </w:rPr>
        <w:t xml:space="preserve"> </w:t>
      </w:r>
      <w:r>
        <w:rPr>
          <w:sz w:val="24"/>
        </w:rPr>
        <w:t>классу</w:t>
      </w:r>
      <w:r w:rsidR="00910302">
        <w:rPr>
          <w:sz w:val="24"/>
        </w:rPr>
        <w:t xml:space="preserve"> </w:t>
      </w:r>
      <w:r>
        <w:rPr>
          <w:sz w:val="24"/>
        </w:rPr>
        <w:t>без разрешения. Во время урока отключи звук на мобильном телефоне и не доставай его.</w:t>
      </w:r>
    </w:p>
    <w:p w:rsidR="00E72417" w:rsidRDefault="009B195D" w:rsidP="00726F81">
      <w:pPr>
        <w:pStyle w:val="a4"/>
        <w:numPr>
          <w:ilvl w:val="0"/>
          <w:numId w:val="11"/>
        </w:numPr>
        <w:tabs>
          <w:tab w:val="left" w:pos="1717"/>
        </w:tabs>
        <w:ind w:left="1717" w:hanging="707"/>
        <w:rPr>
          <w:sz w:val="24"/>
        </w:rPr>
      </w:pPr>
      <w:r>
        <w:rPr>
          <w:sz w:val="24"/>
        </w:rPr>
        <w:t>Если</w:t>
      </w:r>
      <w:r w:rsidR="00910302">
        <w:rPr>
          <w:sz w:val="24"/>
        </w:rPr>
        <w:t xml:space="preserve"> </w:t>
      </w:r>
      <w:r>
        <w:rPr>
          <w:sz w:val="24"/>
        </w:rPr>
        <w:t>в</w:t>
      </w:r>
      <w:r w:rsidR="00910302">
        <w:rPr>
          <w:sz w:val="24"/>
        </w:rPr>
        <w:t xml:space="preserve"> </w:t>
      </w:r>
      <w:r>
        <w:rPr>
          <w:sz w:val="24"/>
        </w:rPr>
        <w:t>класс</w:t>
      </w:r>
      <w:r w:rsidR="00910302">
        <w:rPr>
          <w:sz w:val="24"/>
        </w:rPr>
        <w:t xml:space="preserve"> </w:t>
      </w:r>
      <w:r>
        <w:rPr>
          <w:sz w:val="24"/>
        </w:rPr>
        <w:t>вошел</w:t>
      </w:r>
      <w:r w:rsidR="00910302">
        <w:rPr>
          <w:sz w:val="24"/>
        </w:rPr>
        <w:t xml:space="preserve"> </w:t>
      </w:r>
      <w:r>
        <w:rPr>
          <w:sz w:val="24"/>
        </w:rPr>
        <w:t>педагог–нужно</w:t>
      </w:r>
      <w:r w:rsidR="00910302">
        <w:rPr>
          <w:sz w:val="24"/>
        </w:rPr>
        <w:t xml:space="preserve"> </w:t>
      </w:r>
      <w:r>
        <w:rPr>
          <w:sz w:val="24"/>
        </w:rPr>
        <w:t>встать</w:t>
      </w:r>
      <w:r w:rsidR="00910302">
        <w:rPr>
          <w:sz w:val="24"/>
        </w:rPr>
        <w:t xml:space="preserve"> </w:t>
      </w:r>
      <w:r>
        <w:rPr>
          <w:sz w:val="24"/>
        </w:rPr>
        <w:t>в</w:t>
      </w:r>
      <w:r w:rsidR="00910302">
        <w:rPr>
          <w:sz w:val="24"/>
        </w:rPr>
        <w:t xml:space="preserve"> </w:t>
      </w:r>
      <w:r>
        <w:rPr>
          <w:sz w:val="24"/>
        </w:rPr>
        <w:t xml:space="preserve">знак </w:t>
      </w:r>
      <w:r>
        <w:rPr>
          <w:spacing w:val="-2"/>
          <w:sz w:val="24"/>
        </w:rPr>
        <w:t>приветствия.</w:t>
      </w:r>
    </w:p>
    <w:p w:rsidR="00E72417" w:rsidRDefault="009B195D" w:rsidP="00726F81">
      <w:pPr>
        <w:pStyle w:val="a4"/>
        <w:numPr>
          <w:ilvl w:val="0"/>
          <w:numId w:val="11"/>
        </w:numPr>
        <w:tabs>
          <w:tab w:val="left" w:pos="1717"/>
          <w:tab w:val="left" w:pos="3456"/>
        </w:tabs>
        <w:ind w:right="405" w:firstLine="707"/>
        <w:rPr>
          <w:sz w:val="24"/>
        </w:rPr>
      </w:pPr>
      <w:r>
        <w:rPr>
          <w:sz w:val="24"/>
        </w:rPr>
        <w:t>Не</w:t>
      </w:r>
      <w:r w:rsidR="00910302">
        <w:rPr>
          <w:sz w:val="24"/>
        </w:rPr>
        <w:t xml:space="preserve"> </w:t>
      </w:r>
      <w:r>
        <w:rPr>
          <w:sz w:val="24"/>
        </w:rPr>
        <w:t>перебивай</w:t>
      </w:r>
      <w:r>
        <w:rPr>
          <w:sz w:val="24"/>
        </w:rPr>
        <w:tab/>
        <w:t>учителя</w:t>
      </w:r>
      <w:r w:rsidR="00910302">
        <w:rPr>
          <w:sz w:val="24"/>
        </w:rPr>
        <w:t xml:space="preserve"> </w:t>
      </w:r>
      <w:r>
        <w:rPr>
          <w:sz w:val="24"/>
        </w:rPr>
        <w:t>и</w:t>
      </w:r>
      <w:r w:rsidR="00910302">
        <w:rPr>
          <w:sz w:val="24"/>
        </w:rPr>
        <w:t xml:space="preserve"> </w:t>
      </w:r>
      <w:r>
        <w:rPr>
          <w:sz w:val="24"/>
        </w:rPr>
        <w:t>одноклассника.</w:t>
      </w:r>
      <w:r w:rsidR="00910302">
        <w:rPr>
          <w:sz w:val="24"/>
        </w:rPr>
        <w:t xml:space="preserve"> </w:t>
      </w:r>
      <w:r>
        <w:rPr>
          <w:sz w:val="24"/>
        </w:rPr>
        <w:t>Говори,</w:t>
      </w:r>
      <w:r w:rsidR="00910302">
        <w:rPr>
          <w:sz w:val="24"/>
        </w:rPr>
        <w:t xml:space="preserve"> </w:t>
      </w:r>
      <w:r>
        <w:rPr>
          <w:sz w:val="24"/>
        </w:rPr>
        <w:t>только</w:t>
      </w:r>
      <w:r w:rsidR="00910302">
        <w:rPr>
          <w:sz w:val="24"/>
        </w:rPr>
        <w:t xml:space="preserve"> </w:t>
      </w:r>
      <w:r>
        <w:rPr>
          <w:sz w:val="24"/>
        </w:rPr>
        <w:t>когда</w:t>
      </w:r>
      <w:r w:rsidR="00910302">
        <w:rPr>
          <w:sz w:val="24"/>
        </w:rPr>
        <w:t xml:space="preserve"> </w:t>
      </w:r>
      <w:r>
        <w:rPr>
          <w:sz w:val="24"/>
        </w:rPr>
        <w:t>тебя спрашивают. Если хочешь что-то спросить, подними руку.</w:t>
      </w:r>
    </w:p>
    <w:p w:rsidR="00E72417" w:rsidRDefault="009B195D" w:rsidP="00726F81">
      <w:pPr>
        <w:pStyle w:val="a4"/>
        <w:numPr>
          <w:ilvl w:val="0"/>
          <w:numId w:val="11"/>
        </w:numPr>
        <w:tabs>
          <w:tab w:val="left" w:pos="1717"/>
        </w:tabs>
        <w:ind w:right="404" w:firstLine="707"/>
        <w:rPr>
          <w:sz w:val="24"/>
        </w:rPr>
      </w:pPr>
      <w:r>
        <w:rPr>
          <w:sz w:val="24"/>
        </w:rPr>
        <w:t>Отвечай</w:t>
      </w:r>
      <w:r w:rsidR="00910302">
        <w:rPr>
          <w:sz w:val="24"/>
        </w:rPr>
        <w:t xml:space="preserve"> </w:t>
      </w:r>
      <w:r>
        <w:rPr>
          <w:sz w:val="24"/>
        </w:rPr>
        <w:t>на</w:t>
      </w:r>
      <w:r w:rsidR="00910302">
        <w:rPr>
          <w:sz w:val="24"/>
        </w:rPr>
        <w:t xml:space="preserve"> </w:t>
      </w:r>
      <w:r>
        <w:rPr>
          <w:sz w:val="24"/>
        </w:rPr>
        <w:t>поставленные</w:t>
      </w:r>
      <w:r w:rsidR="00910302">
        <w:rPr>
          <w:sz w:val="24"/>
        </w:rPr>
        <w:t xml:space="preserve"> </w:t>
      </w:r>
      <w:r>
        <w:rPr>
          <w:sz w:val="24"/>
        </w:rPr>
        <w:t>вопросы</w:t>
      </w:r>
      <w:r w:rsidR="00910302">
        <w:rPr>
          <w:sz w:val="24"/>
        </w:rPr>
        <w:t xml:space="preserve"> </w:t>
      </w:r>
      <w:r>
        <w:rPr>
          <w:sz w:val="24"/>
        </w:rPr>
        <w:t>учителя</w:t>
      </w:r>
      <w:r w:rsidR="00910302">
        <w:rPr>
          <w:sz w:val="24"/>
        </w:rPr>
        <w:t xml:space="preserve"> </w:t>
      </w:r>
      <w:r>
        <w:rPr>
          <w:sz w:val="24"/>
        </w:rPr>
        <w:t>внятно,</w:t>
      </w:r>
      <w:r w:rsidR="00910302">
        <w:rPr>
          <w:sz w:val="24"/>
        </w:rPr>
        <w:t xml:space="preserve"> </w:t>
      </w:r>
      <w:r>
        <w:rPr>
          <w:sz w:val="24"/>
        </w:rPr>
        <w:t>громко,</w:t>
      </w:r>
      <w:r w:rsidR="00910302">
        <w:rPr>
          <w:sz w:val="24"/>
        </w:rPr>
        <w:t xml:space="preserve"> </w:t>
      </w:r>
      <w:r>
        <w:rPr>
          <w:sz w:val="24"/>
        </w:rPr>
        <w:t>уверенно.</w:t>
      </w:r>
      <w:r w:rsidR="00910302">
        <w:rPr>
          <w:sz w:val="24"/>
        </w:rPr>
        <w:t xml:space="preserve"> </w:t>
      </w:r>
      <w:r>
        <w:rPr>
          <w:sz w:val="24"/>
        </w:rPr>
        <w:t>Во время обучения будь внимательным, слушай, думай, старайся.</w:t>
      </w:r>
    </w:p>
    <w:p w:rsidR="00E72417" w:rsidRDefault="009B195D" w:rsidP="00726F81">
      <w:pPr>
        <w:pStyle w:val="a4"/>
        <w:numPr>
          <w:ilvl w:val="0"/>
          <w:numId w:val="11"/>
        </w:numPr>
        <w:tabs>
          <w:tab w:val="left" w:pos="1717"/>
        </w:tabs>
        <w:ind w:right="408" w:firstLine="707"/>
        <w:rPr>
          <w:sz w:val="24"/>
        </w:rPr>
      </w:pPr>
      <w:r>
        <w:rPr>
          <w:sz w:val="24"/>
        </w:rPr>
        <w:t>На перемене не нужно бегать, кричать и драться, свистеть, толкать других</w:t>
      </w:r>
      <w:r w:rsidR="00910302">
        <w:rPr>
          <w:sz w:val="24"/>
        </w:rPr>
        <w:t xml:space="preserve"> </w:t>
      </w:r>
      <w:r>
        <w:rPr>
          <w:spacing w:val="-2"/>
          <w:sz w:val="24"/>
        </w:rPr>
        <w:t>учеников.</w:t>
      </w:r>
    </w:p>
    <w:p w:rsidR="00E72417" w:rsidRDefault="009B195D" w:rsidP="00726F81">
      <w:pPr>
        <w:pStyle w:val="a4"/>
        <w:numPr>
          <w:ilvl w:val="0"/>
          <w:numId w:val="11"/>
        </w:numPr>
        <w:tabs>
          <w:tab w:val="left" w:pos="1717"/>
        </w:tabs>
        <w:ind w:right="403" w:firstLine="707"/>
        <w:rPr>
          <w:sz w:val="24"/>
        </w:rPr>
      </w:pPr>
      <w:r>
        <w:rPr>
          <w:sz w:val="24"/>
        </w:rPr>
        <w:t>Будь</w:t>
      </w:r>
      <w:r w:rsidR="00910302">
        <w:rPr>
          <w:sz w:val="24"/>
        </w:rPr>
        <w:t xml:space="preserve"> </w:t>
      </w:r>
      <w:r>
        <w:rPr>
          <w:sz w:val="24"/>
        </w:rPr>
        <w:t>вежливым,</w:t>
      </w:r>
      <w:r w:rsidR="00910302">
        <w:rPr>
          <w:sz w:val="24"/>
        </w:rPr>
        <w:t xml:space="preserve"> </w:t>
      </w:r>
      <w:r>
        <w:rPr>
          <w:sz w:val="24"/>
        </w:rPr>
        <w:t>не</w:t>
      </w:r>
      <w:r w:rsidR="00910302">
        <w:rPr>
          <w:sz w:val="24"/>
        </w:rPr>
        <w:t xml:space="preserve"> </w:t>
      </w:r>
      <w:r>
        <w:rPr>
          <w:sz w:val="24"/>
        </w:rPr>
        <w:t>груби</w:t>
      </w:r>
      <w:r w:rsidR="00910302">
        <w:rPr>
          <w:sz w:val="24"/>
        </w:rPr>
        <w:t xml:space="preserve"> </w:t>
      </w:r>
      <w:r>
        <w:rPr>
          <w:sz w:val="24"/>
        </w:rPr>
        <w:t>ни</w:t>
      </w:r>
      <w:r w:rsidR="00910302">
        <w:rPr>
          <w:sz w:val="24"/>
        </w:rPr>
        <w:t xml:space="preserve"> </w:t>
      </w:r>
      <w:r>
        <w:rPr>
          <w:sz w:val="24"/>
        </w:rPr>
        <w:t>взрослым,</w:t>
      </w:r>
      <w:r w:rsidR="00910302">
        <w:rPr>
          <w:sz w:val="24"/>
        </w:rPr>
        <w:t xml:space="preserve"> </w:t>
      </w:r>
      <w:r>
        <w:rPr>
          <w:sz w:val="24"/>
        </w:rPr>
        <w:t>ни</w:t>
      </w:r>
      <w:r w:rsidR="00910302">
        <w:rPr>
          <w:sz w:val="24"/>
        </w:rPr>
        <w:t xml:space="preserve"> </w:t>
      </w:r>
      <w:r>
        <w:rPr>
          <w:sz w:val="24"/>
        </w:rPr>
        <w:t>детям.</w:t>
      </w:r>
      <w:r w:rsidR="00910302">
        <w:rPr>
          <w:sz w:val="24"/>
        </w:rPr>
        <w:t xml:space="preserve"> </w:t>
      </w:r>
      <w:r>
        <w:rPr>
          <w:sz w:val="24"/>
        </w:rPr>
        <w:t>Неприличные</w:t>
      </w:r>
      <w:r w:rsidR="00910302">
        <w:rPr>
          <w:sz w:val="24"/>
        </w:rPr>
        <w:t xml:space="preserve"> </w:t>
      </w:r>
      <w:r>
        <w:rPr>
          <w:sz w:val="24"/>
        </w:rPr>
        <w:t>слова</w:t>
      </w:r>
      <w:r w:rsidR="00910302">
        <w:rPr>
          <w:sz w:val="24"/>
        </w:rPr>
        <w:t xml:space="preserve"> </w:t>
      </w:r>
      <w:r>
        <w:rPr>
          <w:sz w:val="24"/>
        </w:rPr>
        <w:t>и</w:t>
      </w:r>
      <w:r w:rsidR="00910302">
        <w:rPr>
          <w:sz w:val="24"/>
        </w:rPr>
        <w:t xml:space="preserve"> </w:t>
      </w:r>
      <w:r>
        <w:rPr>
          <w:sz w:val="24"/>
        </w:rPr>
        <w:t xml:space="preserve">жесты </w:t>
      </w:r>
      <w:r>
        <w:rPr>
          <w:spacing w:val="-2"/>
          <w:sz w:val="24"/>
        </w:rPr>
        <w:t>недопустимы.</w:t>
      </w:r>
    </w:p>
    <w:p w:rsidR="00E72417" w:rsidRDefault="009B195D" w:rsidP="00726F81">
      <w:pPr>
        <w:pStyle w:val="a4"/>
        <w:numPr>
          <w:ilvl w:val="0"/>
          <w:numId w:val="11"/>
        </w:numPr>
        <w:tabs>
          <w:tab w:val="left" w:pos="1717"/>
        </w:tabs>
        <w:ind w:left="1717" w:hanging="707"/>
        <w:rPr>
          <w:sz w:val="24"/>
        </w:rPr>
      </w:pPr>
      <w:r>
        <w:rPr>
          <w:sz w:val="24"/>
        </w:rPr>
        <w:t>Береги</w:t>
      </w:r>
      <w:r w:rsidR="00910302">
        <w:rPr>
          <w:sz w:val="24"/>
        </w:rPr>
        <w:t xml:space="preserve"> </w:t>
      </w:r>
      <w:r>
        <w:rPr>
          <w:sz w:val="24"/>
        </w:rPr>
        <w:t>школьное</w:t>
      </w:r>
      <w:r w:rsidR="00910302">
        <w:rPr>
          <w:sz w:val="24"/>
        </w:rPr>
        <w:t xml:space="preserve"> </w:t>
      </w:r>
      <w:r>
        <w:rPr>
          <w:sz w:val="24"/>
        </w:rPr>
        <w:t>имущество, ни</w:t>
      </w:r>
      <w:r w:rsidR="00910302">
        <w:rPr>
          <w:sz w:val="24"/>
        </w:rPr>
        <w:t xml:space="preserve"> </w:t>
      </w:r>
      <w:r>
        <w:rPr>
          <w:sz w:val="24"/>
        </w:rPr>
        <w:t>в</w:t>
      </w:r>
      <w:r w:rsidR="00910302">
        <w:rPr>
          <w:sz w:val="24"/>
        </w:rPr>
        <w:t xml:space="preserve"> </w:t>
      </w:r>
      <w:r>
        <w:rPr>
          <w:sz w:val="24"/>
        </w:rPr>
        <w:t>коем</w:t>
      </w:r>
      <w:r w:rsidR="00910302">
        <w:rPr>
          <w:sz w:val="24"/>
        </w:rPr>
        <w:t xml:space="preserve"> </w:t>
      </w:r>
      <w:r>
        <w:rPr>
          <w:sz w:val="24"/>
        </w:rPr>
        <w:t>случае</w:t>
      </w:r>
      <w:r w:rsidR="00910302">
        <w:rPr>
          <w:sz w:val="24"/>
        </w:rPr>
        <w:t xml:space="preserve"> </w:t>
      </w:r>
      <w:r>
        <w:rPr>
          <w:sz w:val="24"/>
        </w:rPr>
        <w:t>не</w:t>
      </w:r>
      <w:r w:rsidR="00910302">
        <w:rPr>
          <w:sz w:val="24"/>
        </w:rPr>
        <w:t xml:space="preserve"> </w:t>
      </w:r>
      <w:r>
        <w:rPr>
          <w:sz w:val="24"/>
        </w:rPr>
        <w:t>порть</w:t>
      </w:r>
      <w:r w:rsidR="00910302">
        <w:rPr>
          <w:sz w:val="24"/>
        </w:rPr>
        <w:t xml:space="preserve"> </w:t>
      </w:r>
      <w:r>
        <w:rPr>
          <w:spacing w:val="-4"/>
          <w:sz w:val="24"/>
        </w:rPr>
        <w:t>его.</w:t>
      </w:r>
    </w:p>
    <w:p w:rsidR="00E72417" w:rsidRDefault="009B195D" w:rsidP="00726F81">
      <w:pPr>
        <w:pStyle w:val="a4"/>
        <w:numPr>
          <w:ilvl w:val="0"/>
          <w:numId w:val="11"/>
        </w:numPr>
        <w:tabs>
          <w:tab w:val="left" w:pos="1717"/>
        </w:tabs>
        <w:ind w:left="1717" w:hanging="707"/>
        <w:rPr>
          <w:sz w:val="24"/>
        </w:rPr>
      </w:pPr>
      <w:r>
        <w:rPr>
          <w:sz w:val="24"/>
        </w:rPr>
        <w:t>Чисто</w:t>
      </w:r>
      <w:r w:rsidR="00910302">
        <w:rPr>
          <w:sz w:val="24"/>
        </w:rPr>
        <w:t xml:space="preserve"> </w:t>
      </w:r>
      <w:r>
        <w:rPr>
          <w:sz w:val="24"/>
        </w:rPr>
        <w:t>там,</w:t>
      </w:r>
      <w:r w:rsidR="00910302">
        <w:rPr>
          <w:sz w:val="24"/>
        </w:rPr>
        <w:t xml:space="preserve"> </w:t>
      </w:r>
      <w:r>
        <w:rPr>
          <w:sz w:val="24"/>
        </w:rPr>
        <w:t>где</w:t>
      </w:r>
      <w:r w:rsidR="00910302">
        <w:rPr>
          <w:sz w:val="24"/>
        </w:rPr>
        <w:t xml:space="preserve"> </w:t>
      </w:r>
      <w:r>
        <w:rPr>
          <w:sz w:val="24"/>
        </w:rPr>
        <w:t>не</w:t>
      </w:r>
      <w:r w:rsidR="00910302">
        <w:rPr>
          <w:sz w:val="24"/>
        </w:rPr>
        <w:t xml:space="preserve"> </w:t>
      </w:r>
      <w:r>
        <w:rPr>
          <w:sz w:val="24"/>
        </w:rPr>
        <w:t>мусорят. Уважай труд</w:t>
      </w:r>
      <w:r w:rsidR="00910302">
        <w:rPr>
          <w:sz w:val="24"/>
        </w:rPr>
        <w:t xml:space="preserve"> </w:t>
      </w:r>
      <w:r>
        <w:rPr>
          <w:sz w:val="24"/>
        </w:rPr>
        <w:t xml:space="preserve">работников </w:t>
      </w:r>
      <w:r>
        <w:rPr>
          <w:spacing w:val="-2"/>
          <w:sz w:val="24"/>
        </w:rPr>
        <w:t>школы.</w:t>
      </w:r>
    </w:p>
    <w:p w:rsidR="00E72417" w:rsidRDefault="009B195D" w:rsidP="00726F81">
      <w:pPr>
        <w:pStyle w:val="a4"/>
        <w:numPr>
          <w:ilvl w:val="0"/>
          <w:numId w:val="11"/>
        </w:numPr>
        <w:tabs>
          <w:tab w:val="left" w:pos="1717"/>
        </w:tabs>
        <w:ind w:left="1717" w:hanging="707"/>
        <w:rPr>
          <w:sz w:val="24"/>
        </w:rPr>
      </w:pPr>
      <w:r>
        <w:rPr>
          <w:sz w:val="24"/>
        </w:rPr>
        <w:t>Помогай</w:t>
      </w:r>
      <w:r w:rsidR="00910302">
        <w:rPr>
          <w:sz w:val="24"/>
        </w:rPr>
        <w:t xml:space="preserve"> </w:t>
      </w:r>
      <w:r>
        <w:rPr>
          <w:sz w:val="24"/>
        </w:rPr>
        <w:t>младшим,</w:t>
      </w:r>
      <w:r w:rsidR="00910302">
        <w:rPr>
          <w:sz w:val="24"/>
        </w:rPr>
        <w:t xml:space="preserve"> </w:t>
      </w:r>
      <w:r>
        <w:rPr>
          <w:sz w:val="24"/>
        </w:rPr>
        <w:t>не</w:t>
      </w:r>
      <w:r w:rsidR="00910302">
        <w:rPr>
          <w:sz w:val="24"/>
        </w:rPr>
        <w:t xml:space="preserve"> </w:t>
      </w:r>
      <w:r>
        <w:rPr>
          <w:sz w:val="24"/>
        </w:rPr>
        <w:t>стесняйся</w:t>
      </w:r>
      <w:r w:rsidR="00910302">
        <w:rPr>
          <w:sz w:val="24"/>
        </w:rPr>
        <w:t xml:space="preserve"> </w:t>
      </w:r>
      <w:r>
        <w:rPr>
          <w:sz w:val="24"/>
        </w:rPr>
        <w:t>просить</w:t>
      </w:r>
      <w:r w:rsidR="00910302">
        <w:rPr>
          <w:sz w:val="24"/>
        </w:rPr>
        <w:t xml:space="preserve"> </w:t>
      </w:r>
      <w:r>
        <w:rPr>
          <w:sz w:val="24"/>
        </w:rPr>
        <w:t>помощи</w:t>
      </w:r>
      <w:r w:rsidR="00910302">
        <w:rPr>
          <w:sz w:val="24"/>
        </w:rPr>
        <w:t xml:space="preserve"> </w:t>
      </w:r>
      <w:r>
        <w:rPr>
          <w:sz w:val="24"/>
        </w:rPr>
        <w:t>у</w:t>
      </w:r>
      <w:r w:rsidR="00910302">
        <w:rPr>
          <w:sz w:val="24"/>
        </w:rPr>
        <w:t xml:space="preserve"> </w:t>
      </w:r>
      <w:r>
        <w:rPr>
          <w:spacing w:val="-2"/>
          <w:sz w:val="24"/>
        </w:rPr>
        <w:t>старших.</w:t>
      </w:r>
    </w:p>
    <w:p w:rsidR="00E72417" w:rsidRDefault="009B195D">
      <w:pPr>
        <w:pStyle w:val="a3"/>
        <w:ind w:left="1010" w:firstLine="0"/>
        <w:jc w:val="left"/>
      </w:pPr>
      <w:r>
        <w:t>На</w:t>
      </w:r>
      <w:r w:rsidR="000A0000">
        <w:t xml:space="preserve"> </w:t>
      </w:r>
      <w:r>
        <w:t>202</w:t>
      </w:r>
      <w:r w:rsidR="00422DE9">
        <w:t>4</w:t>
      </w:r>
      <w:r>
        <w:t>/2</w:t>
      </w:r>
      <w:r w:rsidR="00422DE9">
        <w:t xml:space="preserve">5 </w:t>
      </w:r>
      <w:r>
        <w:t>учебный</w:t>
      </w:r>
      <w:r w:rsidR="000A0000">
        <w:t xml:space="preserve"> </w:t>
      </w:r>
      <w:r>
        <w:t>год</w:t>
      </w:r>
      <w:r w:rsidR="000A0000">
        <w:t xml:space="preserve"> </w:t>
      </w:r>
      <w:r>
        <w:t>Школа</w:t>
      </w:r>
      <w:r w:rsidR="000A0000">
        <w:t xml:space="preserve"> </w:t>
      </w:r>
      <w:r>
        <w:t>разработала</w:t>
      </w:r>
      <w:r w:rsidR="000A0000">
        <w:t xml:space="preserve"> </w:t>
      </w:r>
      <w:r>
        <w:t>рабочую</w:t>
      </w:r>
      <w:r w:rsidR="000A0000">
        <w:t xml:space="preserve"> </w:t>
      </w:r>
      <w:r>
        <w:t>программу</w:t>
      </w:r>
      <w:r w:rsidR="000A0000">
        <w:t xml:space="preserve"> </w:t>
      </w:r>
      <w:r>
        <w:rPr>
          <w:spacing w:val="-2"/>
        </w:rPr>
        <w:t>воспитания.</w:t>
      </w:r>
    </w:p>
    <w:p w:rsidR="00E72417" w:rsidRDefault="009B195D">
      <w:pPr>
        <w:pStyle w:val="a3"/>
        <w:ind w:left="1010" w:right="1858" w:hanging="708"/>
        <w:jc w:val="left"/>
      </w:pPr>
      <w:r>
        <w:t>Воспитательная</w:t>
      </w:r>
      <w:r w:rsidR="000A0000">
        <w:t xml:space="preserve"> </w:t>
      </w:r>
      <w:r>
        <w:t>работа</w:t>
      </w:r>
      <w:r w:rsidR="000A0000">
        <w:t xml:space="preserve"> </w:t>
      </w:r>
      <w:r>
        <w:t>по</w:t>
      </w:r>
      <w:r w:rsidR="000A0000">
        <w:t xml:space="preserve"> </w:t>
      </w:r>
      <w:r>
        <w:t>ней</w:t>
      </w:r>
      <w:r w:rsidR="000A0000">
        <w:t xml:space="preserve"> </w:t>
      </w:r>
      <w:r>
        <w:t>осуществляется</w:t>
      </w:r>
      <w:r w:rsidR="000A0000">
        <w:t xml:space="preserve"> </w:t>
      </w:r>
      <w:r>
        <w:t>по</w:t>
      </w:r>
      <w:r w:rsidR="000A0000">
        <w:t xml:space="preserve"> </w:t>
      </w:r>
      <w:r>
        <w:t>следующим</w:t>
      </w:r>
      <w:r w:rsidR="000A0000">
        <w:t xml:space="preserve"> модулям: инвариантные:</w:t>
      </w:r>
    </w:p>
    <w:p w:rsidR="00E72417" w:rsidRDefault="009B195D">
      <w:pPr>
        <w:pStyle w:val="a3"/>
        <w:ind w:left="1010" w:firstLine="0"/>
        <w:jc w:val="left"/>
      </w:pPr>
      <w:r>
        <w:t>Модуль</w:t>
      </w:r>
      <w:r w:rsidR="000A0000">
        <w:t xml:space="preserve"> </w:t>
      </w:r>
      <w:r>
        <w:t>«Урочная</w:t>
      </w:r>
      <w:r w:rsidR="000A0000">
        <w:t xml:space="preserve"> </w:t>
      </w:r>
      <w:r>
        <w:rPr>
          <w:spacing w:val="-2"/>
        </w:rPr>
        <w:t>деятельность»</w:t>
      </w:r>
    </w:p>
    <w:p w:rsidR="00E72417" w:rsidRDefault="009B195D">
      <w:pPr>
        <w:pStyle w:val="a3"/>
        <w:ind w:left="1010" w:right="4610" w:firstLine="0"/>
        <w:jc w:val="left"/>
      </w:pPr>
      <w:r>
        <w:lastRenderedPageBreak/>
        <w:t>Модуль</w:t>
      </w:r>
      <w:r w:rsidR="000A0000">
        <w:t xml:space="preserve"> </w:t>
      </w:r>
      <w:r>
        <w:t>«Внеурочная</w:t>
      </w:r>
      <w:r w:rsidR="000A0000">
        <w:t xml:space="preserve"> </w:t>
      </w:r>
      <w:r>
        <w:t>деятельность» Модуль «Классное руководство»</w:t>
      </w:r>
    </w:p>
    <w:p w:rsidR="00E72417" w:rsidRDefault="009B195D">
      <w:pPr>
        <w:pStyle w:val="a3"/>
        <w:ind w:left="1010" w:right="4610" w:firstLine="0"/>
        <w:jc w:val="left"/>
      </w:pPr>
      <w:r>
        <w:t>Модуль «Основные школьные дела» Модуль</w:t>
      </w:r>
      <w:r w:rsidR="000A0000">
        <w:t xml:space="preserve"> </w:t>
      </w:r>
      <w:r>
        <w:t>«Внешкольные</w:t>
      </w:r>
      <w:r w:rsidR="000A0000">
        <w:t xml:space="preserve"> </w:t>
      </w:r>
      <w:r>
        <w:t>мероприятия»</w:t>
      </w:r>
    </w:p>
    <w:p w:rsidR="00E72417" w:rsidRDefault="009B195D">
      <w:pPr>
        <w:pStyle w:val="a3"/>
        <w:ind w:left="1010" w:firstLine="0"/>
        <w:jc w:val="left"/>
      </w:pPr>
      <w:r>
        <w:t>Модуль</w:t>
      </w:r>
      <w:r w:rsidR="000A0000">
        <w:t xml:space="preserve"> </w:t>
      </w:r>
      <w:r>
        <w:t>«Организация</w:t>
      </w:r>
      <w:r w:rsidR="000A0000">
        <w:t xml:space="preserve"> </w:t>
      </w:r>
      <w:r>
        <w:t>предметно-пространственной</w:t>
      </w:r>
      <w:r w:rsidR="000A0000">
        <w:t xml:space="preserve"> </w:t>
      </w:r>
      <w:r>
        <w:rPr>
          <w:spacing w:val="-2"/>
        </w:rPr>
        <w:t>среды»</w:t>
      </w:r>
    </w:p>
    <w:p w:rsidR="00E72417" w:rsidRDefault="009B195D">
      <w:pPr>
        <w:pStyle w:val="a3"/>
        <w:ind w:left="1010" w:right="1629" w:firstLine="0"/>
        <w:jc w:val="left"/>
      </w:pPr>
      <w:r>
        <w:t>Модуль</w:t>
      </w:r>
      <w:r w:rsidR="000A0000">
        <w:t xml:space="preserve"> </w:t>
      </w:r>
      <w:r>
        <w:t>«Взаимодействие</w:t>
      </w:r>
      <w:r w:rsidR="000A0000">
        <w:t xml:space="preserve"> </w:t>
      </w:r>
      <w:r>
        <w:t>с</w:t>
      </w:r>
      <w:r w:rsidR="000A0000">
        <w:t xml:space="preserve"> </w:t>
      </w:r>
      <w:r>
        <w:t>родителями</w:t>
      </w:r>
      <w:r w:rsidR="00422DE9">
        <w:t xml:space="preserve"> </w:t>
      </w:r>
      <w:r>
        <w:t>(законными</w:t>
      </w:r>
      <w:r w:rsidR="000A0000">
        <w:t xml:space="preserve"> </w:t>
      </w:r>
      <w:r>
        <w:t>представителями)» Модуль</w:t>
      </w:r>
      <w:r w:rsidR="000A0000">
        <w:t xml:space="preserve"> </w:t>
      </w:r>
      <w:r>
        <w:t>«Профилактика</w:t>
      </w:r>
      <w:r w:rsidR="000A0000">
        <w:t xml:space="preserve"> </w:t>
      </w:r>
      <w:r>
        <w:t>и</w:t>
      </w:r>
      <w:r w:rsidR="000A0000">
        <w:t xml:space="preserve"> </w:t>
      </w:r>
      <w:r>
        <w:t>безопасность»</w:t>
      </w:r>
    </w:p>
    <w:p w:rsidR="00E72417" w:rsidRPr="007E1045" w:rsidRDefault="009B195D" w:rsidP="007E1045">
      <w:pPr>
        <w:pStyle w:val="a3"/>
        <w:ind w:left="1010" w:right="4610" w:firstLine="0"/>
        <w:jc w:val="left"/>
      </w:pPr>
      <w:r>
        <w:rPr>
          <w:w w:val="110"/>
        </w:rPr>
        <w:t>Модуль</w:t>
      </w:r>
      <w:r w:rsidR="000A0000">
        <w:rPr>
          <w:w w:val="110"/>
        </w:rPr>
        <w:t xml:space="preserve"> </w:t>
      </w:r>
      <w:r>
        <w:rPr>
          <w:w w:val="110"/>
        </w:rPr>
        <w:t>«Социальное</w:t>
      </w:r>
      <w:r w:rsidR="000A0000">
        <w:rPr>
          <w:w w:val="110"/>
        </w:rPr>
        <w:t xml:space="preserve"> </w:t>
      </w:r>
      <w:r>
        <w:rPr>
          <w:w w:val="110"/>
        </w:rPr>
        <w:t xml:space="preserve">партнерство» Модуль «Профориентация» </w:t>
      </w:r>
      <w:r w:rsidRPr="007E1045">
        <w:rPr>
          <w:w w:val="110"/>
        </w:rPr>
        <w:t>вариативные</w:t>
      </w:r>
      <w:r w:rsidR="000A0000" w:rsidRPr="007E1045">
        <w:rPr>
          <w:w w:val="110"/>
        </w:rPr>
        <w:t>:</w:t>
      </w:r>
      <w:r w:rsidR="007E1045" w:rsidRPr="007E1045">
        <w:rPr>
          <w:w w:val="110"/>
        </w:rPr>
        <w:t xml:space="preserve"> </w:t>
      </w:r>
      <w:r w:rsidRPr="007E1045">
        <w:rPr>
          <w:w w:val="110"/>
        </w:rPr>
        <w:t>Модуль</w:t>
      </w:r>
      <w:r w:rsidR="000A0000" w:rsidRPr="007E1045">
        <w:rPr>
          <w:w w:val="110"/>
        </w:rPr>
        <w:t xml:space="preserve"> </w:t>
      </w:r>
      <w:r w:rsidRPr="007E1045">
        <w:rPr>
          <w:w w:val="110"/>
        </w:rPr>
        <w:t>«Детские</w:t>
      </w:r>
      <w:r w:rsidR="007E1045">
        <w:rPr>
          <w:w w:val="110"/>
        </w:rPr>
        <w:t xml:space="preserve"> </w:t>
      </w:r>
      <w:r w:rsidRPr="007E1045">
        <w:rPr>
          <w:w w:val="110"/>
        </w:rPr>
        <w:t>общественные</w:t>
      </w:r>
      <w:r w:rsidR="000A0000" w:rsidRPr="007E1045">
        <w:rPr>
          <w:w w:val="110"/>
        </w:rPr>
        <w:t xml:space="preserve"> </w:t>
      </w:r>
      <w:r w:rsidRPr="007E1045">
        <w:rPr>
          <w:spacing w:val="-2"/>
          <w:w w:val="110"/>
        </w:rPr>
        <w:t>объединения»</w:t>
      </w:r>
    </w:p>
    <w:p w:rsidR="00E72417" w:rsidRDefault="009B195D">
      <w:pPr>
        <w:pStyle w:val="a3"/>
        <w:ind w:right="404"/>
      </w:pPr>
      <w:r>
        <w:t>Воспитательные</w:t>
      </w:r>
      <w:r w:rsidR="000A0000">
        <w:t xml:space="preserve"> </w:t>
      </w:r>
      <w:r>
        <w:t>события</w:t>
      </w:r>
      <w:r w:rsidR="000A0000">
        <w:t xml:space="preserve"> </w:t>
      </w:r>
      <w:r>
        <w:t>в</w:t>
      </w:r>
      <w:r w:rsidR="000A0000">
        <w:t xml:space="preserve"> </w:t>
      </w:r>
      <w:r>
        <w:t>ОО</w:t>
      </w:r>
      <w:r w:rsidR="000A0000">
        <w:t xml:space="preserve"> </w:t>
      </w:r>
      <w:r>
        <w:t>проводятся</w:t>
      </w:r>
      <w:r w:rsidR="000A0000">
        <w:t xml:space="preserve"> </w:t>
      </w:r>
      <w:r>
        <w:t>в</w:t>
      </w:r>
      <w:r w:rsidR="000A0000">
        <w:t xml:space="preserve"> </w:t>
      </w:r>
      <w:r>
        <w:t>соответствии</w:t>
      </w:r>
      <w:r w:rsidR="000A0000">
        <w:t xml:space="preserve"> </w:t>
      </w:r>
      <w:r>
        <w:t>с</w:t>
      </w:r>
      <w:r w:rsidR="000A0000">
        <w:t xml:space="preserve"> </w:t>
      </w:r>
      <w:r>
        <w:t>календарными</w:t>
      </w:r>
      <w:r w:rsidR="000A0000">
        <w:t xml:space="preserve"> </w:t>
      </w:r>
      <w:r>
        <w:t>планами воспитательной работы. Они конкретизируют воспитательную работу модулей</w:t>
      </w:r>
      <w:r w:rsidR="000A0000">
        <w:t xml:space="preserve"> </w:t>
      </w:r>
      <w:r>
        <w:t>рабочей программы воспитания по уровням образования с учетом модулей.</w:t>
      </w:r>
    </w:p>
    <w:p w:rsidR="00E72417" w:rsidRDefault="009B195D">
      <w:pPr>
        <w:pStyle w:val="a3"/>
        <w:spacing w:before="1"/>
        <w:ind w:right="405"/>
      </w:pPr>
      <w:r>
        <w:t>В планах предусмотрены традиционные мероприятия, а также включены мероприятия по участию обучающихся в муниципальных, межрегиональных и областных конкурсах, соревнованиях. Виды и формы организации совместной воспитательной деятельности педагогов,</w:t>
      </w:r>
      <w:r w:rsidR="000A0000">
        <w:t xml:space="preserve"> </w:t>
      </w:r>
      <w:r>
        <w:t>школьников и их родителей, разнообразны:</w:t>
      </w:r>
    </w:p>
    <w:p w:rsidR="00E72417" w:rsidRDefault="000A0000" w:rsidP="00726F81">
      <w:pPr>
        <w:pStyle w:val="a4"/>
        <w:numPr>
          <w:ilvl w:val="0"/>
          <w:numId w:val="10"/>
        </w:numPr>
        <w:tabs>
          <w:tab w:val="left" w:pos="1931"/>
        </w:tabs>
        <w:ind w:hanging="921"/>
        <w:jc w:val="left"/>
        <w:rPr>
          <w:sz w:val="24"/>
        </w:rPr>
      </w:pPr>
      <w:r>
        <w:rPr>
          <w:sz w:val="24"/>
        </w:rPr>
        <w:t>К</w:t>
      </w:r>
      <w:r w:rsidR="009B195D">
        <w:rPr>
          <w:sz w:val="24"/>
        </w:rPr>
        <w:t>оллективные</w:t>
      </w:r>
      <w:r>
        <w:rPr>
          <w:sz w:val="24"/>
        </w:rPr>
        <w:t xml:space="preserve"> </w:t>
      </w:r>
      <w:r w:rsidR="009B195D">
        <w:rPr>
          <w:sz w:val="24"/>
        </w:rPr>
        <w:t>школьные</w:t>
      </w:r>
      <w:r>
        <w:rPr>
          <w:sz w:val="24"/>
        </w:rPr>
        <w:t xml:space="preserve"> </w:t>
      </w:r>
      <w:r w:rsidR="009B195D">
        <w:rPr>
          <w:spacing w:val="-4"/>
          <w:sz w:val="24"/>
        </w:rPr>
        <w:t>дела;</w:t>
      </w:r>
    </w:p>
    <w:p w:rsidR="00E72417" w:rsidRDefault="009B195D" w:rsidP="00726F81">
      <w:pPr>
        <w:pStyle w:val="a4"/>
        <w:numPr>
          <w:ilvl w:val="0"/>
          <w:numId w:val="10"/>
        </w:numPr>
        <w:tabs>
          <w:tab w:val="left" w:pos="1931"/>
        </w:tabs>
        <w:ind w:hanging="921"/>
        <w:jc w:val="left"/>
        <w:rPr>
          <w:sz w:val="24"/>
        </w:rPr>
      </w:pPr>
      <w:r>
        <w:rPr>
          <w:spacing w:val="-2"/>
          <w:sz w:val="24"/>
        </w:rPr>
        <w:t>акции;</w:t>
      </w:r>
    </w:p>
    <w:p w:rsidR="00E72417" w:rsidRDefault="009B195D" w:rsidP="00726F81">
      <w:pPr>
        <w:pStyle w:val="a4"/>
        <w:numPr>
          <w:ilvl w:val="0"/>
          <w:numId w:val="10"/>
        </w:numPr>
        <w:tabs>
          <w:tab w:val="left" w:pos="1931"/>
        </w:tabs>
        <w:ind w:hanging="921"/>
        <w:jc w:val="left"/>
        <w:rPr>
          <w:sz w:val="24"/>
        </w:rPr>
      </w:pPr>
      <w:r>
        <w:rPr>
          <w:spacing w:val="-2"/>
          <w:sz w:val="24"/>
        </w:rPr>
        <w:t>конкурсы;</w:t>
      </w:r>
    </w:p>
    <w:p w:rsidR="00E72417" w:rsidRDefault="009B195D" w:rsidP="00726F81">
      <w:pPr>
        <w:pStyle w:val="a4"/>
        <w:numPr>
          <w:ilvl w:val="0"/>
          <w:numId w:val="10"/>
        </w:numPr>
        <w:tabs>
          <w:tab w:val="left" w:pos="1931"/>
        </w:tabs>
        <w:ind w:hanging="921"/>
        <w:jc w:val="left"/>
        <w:rPr>
          <w:sz w:val="24"/>
        </w:rPr>
      </w:pPr>
      <w:r>
        <w:rPr>
          <w:spacing w:val="-2"/>
          <w:sz w:val="24"/>
        </w:rPr>
        <w:t>турниры;</w:t>
      </w:r>
    </w:p>
    <w:p w:rsidR="00E72417" w:rsidRDefault="009B195D" w:rsidP="00726F81">
      <w:pPr>
        <w:pStyle w:val="a4"/>
        <w:numPr>
          <w:ilvl w:val="0"/>
          <w:numId w:val="10"/>
        </w:numPr>
        <w:tabs>
          <w:tab w:val="left" w:pos="1931"/>
        </w:tabs>
        <w:ind w:hanging="921"/>
        <w:jc w:val="left"/>
        <w:rPr>
          <w:sz w:val="24"/>
        </w:rPr>
      </w:pPr>
      <w:r>
        <w:rPr>
          <w:spacing w:val="-2"/>
          <w:sz w:val="24"/>
        </w:rPr>
        <w:t>олимпиады;</w:t>
      </w:r>
    </w:p>
    <w:p w:rsidR="00E72417" w:rsidRDefault="009B195D" w:rsidP="00726F81">
      <w:pPr>
        <w:pStyle w:val="a4"/>
        <w:numPr>
          <w:ilvl w:val="0"/>
          <w:numId w:val="10"/>
        </w:numPr>
        <w:tabs>
          <w:tab w:val="left" w:pos="1931"/>
        </w:tabs>
        <w:ind w:hanging="921"/>
        <w:jc w:val="left"/>
        <w:rPr>
          <w:sz w:val="24"/>
        </w:rPr>
      </w:pPr>
      <w:r>
        <w:rPr>
          <w:sz w:val="24"/>
        </w:rPr>
        <w:t>классные</w:t>
      </w:r>
      <w:r w:rsidR="000A0000">
        <w:rPr>
          <w:sz w:val="24"/>
        </w:rPr>
        <w:t xml:space="preserve"> </w:t>
      </w:r>
      <w:r>
        <w:rPr>
          <w:spacing w:val="-2"/>
          <w:sz w:val="24"/>
        </w:rPr>
        <w:t>часы;</w:t>
      </w:r>
    </w:p>
    <w:p w:rsidR="00E72417" w:rsidRDefault="009B195D" w:rsidP="00726F81">
      <w:pPr>
        <w:pStyle w:val="a4"/>
        <w:numPr>
          <w:ilvl w:val="0"/>
          <w:numId w:val="10"/>
        </w:numPr>
        <w:tabs>
          <w:tab w:val="left" w:pos="1931"/>
        </w:tabs>
        <w:ind w:hanging="921"/>
        <w:jc w:val="left"/>
        <w:rPr>
          <w:sz w:val="24"/>
        </w:rPr>
      </w:pPr>
      <w:r>
        <w:rPr>
          <w:sz w:val="24"/>
        </w:rPr>
        <w:t>экскурсии</w:t>
      </w:r>
      <w:r w:rsidR="000A0000">
        <w:rPr>
          <w:sz w:val="24"/>
        </w:rPr>
        <w:t xml:space="preserve"> </w:t>
      </w:r>
      <w:r>
        <w:rPr>
          <w:sz w:val="24"/>
        </w:rPr>
        <w:t>в</w:t>
      </w:r>
      <w:r w:rsidR="000A0000">
        <w:rPr>
          <w:sz w:val="24"/>
        </w:rPr>
        <w:t xml:space="preserve"> </w:t>
      </w:r>
      <w:r>
        <w:rPr>
          <w:sz w:val="24"/>
        </w:rPr>
        <w:t>музей</w:t>
      </w:r>
      <w:r w:rsidR="000A0000">
        <w:rPr>
          <w:sz w:val="24"/>
        </w:rPr>
        <w:t xml:space="preserve"> </w:t>
      </w:r>
      <w:r>
        <w:rPr>
          <w:sz w:val="24"/>
        </w:rPr>
        <w:t>и</w:t>
      </w:r>
      <w:r>
        <w:rPr>
          <w:spacing w:val="-4"/>
          <w:sz w:val="24"/>
        </w:rPr>
        <w:t xml:space="preserve"> т.д.</w:t>
      </w:r>
    </w:p>
    <w:p w:rsidR="00E72417" w:rsidRDefault="009B195D">
      <w:pPr>
        <w:pStyle w:val="a3"/>
        <w:ind w:right="402"/>
      </w:pPr>
      <w:r>
        <w:t>В 202</w:t>
      </w:r>
      <w:r w:rsidR="00422DE9">
        <w:t>4</w:t>
      </w:r>
      <w:r>
        <w:t xml:space="preserve"> году проводилась работа по профилактике употребления наркотических и психоактивных</w:t>
      </w:r>
      <w:r w:rsidR="000A0000">
        <w:t xml:space="preserve"> </w:t>
      </w:r>
      <w:proofErr w:type="gramStart"/>
      <w:r>
        <w:t>веществ(</w:t>
      </w:r>
      <w:proofErr w:type="gramEnd"/>
      <w:r>
        <w:t>ПАВ),</w:t>
      </w:r>
      <w:r w:rsidR="000A0000">
        <w:t xml:space="preserve"> </w:t>
      </w:r>
      <w:r>
        <w:t>профилактике</w:t>
      </w:r>
      <w:r w:rsidR="000A0000">
        <w:t xml:space="preserve"> </w:t>
      </w:r>
      <w:r>
        <w:t>табакокурения,</w:t>
      </w:r>
      <w:r w:rsidR="000A0000">
        <w:t xml:space="preserve"> </w:t>
      </w:r>
      <w:r>
        <w:t>по</w:t>
      </w:r>
      <w:r w:rsidR="000A0000">
        <w:t xml:space="preserve"> </w:t>
      </w:r>
      <w:r>
        <w:t>формированию</w:t>
      </w:r>
      <w:r w:rsidR="000A0000">
        <w:t xml:space="preserve"> </w:t>
      </w:r>
      <w:r>
        <w:t>здорового образа</w:t>
      </w:r>
      <w:r w:rsidR="000A0000">
        <w:t xml:space="preserve"> </w:t>
      </w:r>
      <w:r>
        <w:t>жизни и воспитанию законопослушного поведения обучающихся. Мероприятия проводились с участием обучающихся и их родителей, с привлечением работников</w:t>
      </w:r>
      <w:r w:rsidR="000A0000">
        <w:t xml:space="preserve"> </w:t>
      </w:r>
      <w:r>
        <w:t>М</w:t>
      </w:r>
      <w:r w:rsidR="000A0000">
        <w:t xml:space="preserve">ВД </w:t>
      </w:r>
      <w:r>
        <w:t xml:space="preserve">и медицинских работников. Систематически проводились общешкольные и классные родительские собрания, в том числе в режиме </w:t>
      </w:r>
      <w:r>
        <w:rPr>
          <w:spacing w:val="-2"/>
        </w:rPr>
        <w:t>онлайн.</w:t>
      </w:r>
    </w:p>
    <w:p w:rsidR="00E72417" w:rsidRDefault="009B195D">
      <w:pPr>
        <w:pStyle w:val="a3"/>
        <w:spacing w:before="1"/>
        <w:ind w:right="401"/>
      </w:pPr>
      <w:r>
        <w:t xml:space="preserve">Проведены обучающие семинары для классных руководителей по вопросам здорового образа жизни, по вопросам диагностики неадекватного состояния учащихся. Проводилась систематическая работа с родителями по разъяснению уголовной и административной ответственности за преступления и правонарушения, с нарушениями правил дорожного движения. Были </w:t>
      </w:r>
      <w:r>
        <w:rPr>
          <w:spacing w:val="-2"/>
        </w:rPr>
        <w:t>организованы:</w:t>
      </w:r>
    </w:p>
    <w:p w:rsidR="00E72417" w:rsidRDefault="009B195D" w:rsidP="00726F81">
      <w:pPr>
        <w:pStyle w:val="a4"/>
        <w:numPr>
          <w:ilvl w:val="0"/>
          <w:numId w:val="9"/>
        </w:numPr>
        <w:tabs>
          <w:tab w:val="left" w:pos="1222"/>
        </w:tabs>
        <w:spacing w:before="2" w:line="293" w:lineRule="exact"/>
        <w:ind w:left="1222" w:hanging="212"/>
        <w:jc w:val="left"/>
        <w:rPr>
          <w:sz w:val="24"/>
        </w:rPr>
      </w:pPr>
      <w:r>
        <w:rPr>
          <w:sz w:val="24"/>
        </w:rPr>
        <w:t>выступление</w:t>
      </w:r>
      <w:r w:rsidR="000A0000">
        <w:rPr>
          <w:sz w:val="24"/>
        </w:rPr>
        <w:t xml:space="preserve"> </w:t>
      </w:r>
      <w:r>
        <w:rPr>
          <w:sz w:val="24"/>
        </w:rPr>
        <w:t>агитбригады</w:t>
      </w:r>
      <w:r w:rsidR="000A0000">
        <w:rPr>
          <w:sz w:val="24"/>
        </w:rPr>
        <w:t xml:space="preserve"> </w:t>
      </w:r>
      <w:r>
        <w:rPr>
          <w:sz w:val="24"/>
        </w:rPr>
        <w:t>по</w:t>
      </w:r>
      <w:r w:rsidR="000A0000">
        <w:rPr>
          <w:sz w:val="24"/>
        </w:rPr>
        <w:t xml:space="preserve"> </w:t>
      </w:r>
      <w:r>
        <w:rPr>
          <w:sz w:val="24"/>
        </w:rPr>
        <w:t>правилам</w:t>
      </w:r>
      <w:r w:rsidR="000A0000">
        <w:rPr>
          <w:sz w:val="24"/>
        </w:rPr>
        <w:t xml:space="preserve"> </w:t>
      </w:r>
      <w:r>
        <w:rPr>
          <w:sz w:val="24"/>
        </w:rPr>
        <w:t>безопасности</w:t>
      </w:r>
      <w:r w:rsidR="000A0000">
        <w:rPr>
          <w:sz w:val="24"/>
        </w:rPr>
        <w:t xml:space="preserve"> </w:t>
      </w:r>
      <w:r>
        <w:rPr>
          <w:sz w:val="24"/>
        </w:rPr>
        <w:t>на</w:t>
      </w:r>
      <w:r w:rsidR="000A0000">
        <w:rPr>
          <w:sz w:val="24"/>
        </w:rPr>
        <w:t xml:space="preserve"> </w:t>
      </w:r>
      <w:r>
        <w:rPr>
          <w:sz w:val="24"/>
        </w:rPr>
        <w:t>дорогах,</w:t>
      </w:r>
      <w:r w:rsidR="000A0000">
        <w:rPr>
          <w:sz w:val="24"/>
        </w:rPr>
        <w:t xml:space="preserve"> </w:t>
      </w:r>
      <w:r>
        <w:rPr>
          <w:spacing w:val="-4"/>
          <w:sz w:val="24"/>
        </w:rPr>
        <w:t>ПДД;</w:t>
      </w:r>
    </w:p>
    <w:p w:rsidR="00E72417" w:rsidRDefault="009B195D" w:rsidP="00726F81">
      <w:pPr>
        <w:pStyle w:val="a4"/>
        <w:numPr>
          <w:ilvl w:val="0"/>
          <w:numId w:val="9"/>
        </w:numPr>
        <w:tabs>
          <w:tab w:val="left" w:pos="1222"/>
        </w:tabs>
        <w:spacing w:line="293" w:lineRule="exact"/>
        <w:ind w:left="1222" w:hanging="212"/>
        <w:jc w:val="left"/>
        <w:rPr>
          <w:sz w:val="24"/>
        </w:rPr>
      </w:pPr>
      <w:r>
        <w:rPr>
          <w:sz w:val="24"/>
        </w:rPr>
        <w:t>участие</w:t>
      </w:r>
      <w:r w:rsidR="000A0000">
        <w:rPr>
          <w:sz w:val="24"/>
        </w:rPr>
        <w:t xml:space="preserve"> </w:t>
      </w:r>
      <w:r>
        <w:rPr>
          <w:sz w:val="24"/>
        </w:rPr>
        <w:t>в</w:t>
      </w:r>
      <w:r w:rsidR="000A0000">
        <w:rPr>
          <w:sz w:val="24"/>
        </w:rPr>
        <w:t xml:space="preserve"> </w:t>
      </w:r>
      <w:r>
        <w:rPr>
          <w:sz w:val="24"/>
        </w:rPr>
        <w:t>конкурсе</w:t>
      </w:r>
      <w:r w:rsidR="000A0000">
        <w:rPr>
          <w:sz w:val="24"/>
        </w:rPr>
        <w:t xml:space="preserve"> </w:t>
      </w:r>
      <w:r>
        <w:rPr>
          <w:sz w:val="24"/>
        </w:rPr>
        <w:t>социальных</w:t>
      </w:r>
      <w:r w:rsidR="000A0000">
        <w:rPr>
          <w:sz w:val="24"/>
        </w:rPr>
        <w:t xml:space="preserve"> </w:t>
      </w:r>
      <w:r>
        <w:rPr>
          <w:sz w:val="24"/>
        </w:rPr>
        <w:t>плакатов «Наркотикам–</w:t>
      </w:r>
      <w:r>
        <w:rPr>
          <w:spacing w:val="-2"/>
          <w:sz w:val="24"/>
        </w:rPr>
        <w:t>нет!»;</w:t>
      </w:r>
    </w:p>
    <w:p w:rsidR="00D22ED2" w:rsidRDefault="009B195D" w:rsidP="00291FCE">
      <w:pPr>
        <w:pStyle w:val="a3"/>
        <w:spacing w:line="273" w:lineRule="exact"/>
        <w:ind w:left="0" w:firstLine="0"/>
      </w:pPr>
      <w:r>
        <w:t>проведение</w:t>
      </w:r>
      <w:r w:rsidR="000A0000">
        <w:t xml:space="preserve"> </w:t>
      </w:r>
      <w:r>
        <w:t>классных часов</w:t>
      </w:r>
      <w:r w:rsidR="000A0000">
        <w:t xml:space="preserve"> </w:t>
      </w:r>
      <w:r>
        <w:t>и</w:t>
      </w:r>
      <w:r w:rsidR="000A0000">
        <w:t xml:space="preserve"> </w:t>
      </w:r>
      <w:r>
        <w:t>бесед</w:t>
      </w:r>
      <w:r w:rsidR="000A0000">
        <w:t xml:space="preserve"> </w:t>
      </w:r>
      <w:r>
        <w:t>на</w:t>
      </w:r>
      <w:r w:rsidR="000A0000">
        <w:t xml:space="preserve"> </w:t>
      </w:r>
      <w:r>
        <w:t>антинаркотические</w:t>
      </w:r>
      <w:r w:rsidR="000A0000">
        <w:t xml:space="preserve"> </w:t>
      </w:r>
      <w:r>
        <w:t>темы</w:t>
      </w:r>
      <w:r w:rsidR="000A0000">
        <w:t xml:space="preserve"> </w:t>
      </w:r>
      <w:r>
        <w:t>с</w:t>
      </w:r>
      <w:r w:rsidR="000A0000">
        <w:t xml:space="preserve"> </w:t>
      </w:r>
      <w:r>
        <w:rPr>
          <w:spacing w:val="-2"/>
        </w:rPr>
        <w:t>использованием</w:t>
      </w:r>
      <w:r w:rsidR="00D22ED2" w:rsidRPr="00D22ED2">
        <w:rPr>
          <w:spacing w:val="-4"/>
        </w:rPr>
        <w:t xml:space="preserve"> </w:t>
      </w:r>
      <w:r w:rsidR="00D22ED2">
        <w:rPr>
          <w:spacing w:val="-4"/>
        </w:rPr>
        <w:t>ИКТ;</w:t>
      </w:r>
    </w:p>
    <w:p w:rsidR="007E1045" w:rsidRDefault="00D22ED2" w:rsidP="00291FCE">
      <w:pPr>
        <w:pStyle w:val="a3"/>
        <w:spacing w:line="292" w:lineRule="exact"/>
        <w:ind w:left="0" w:firstLine="0"/>
        <w:rPr>
          <w:spacing w:val="-2"/>
        </w:rPr>
      </w:pPr>
      <w:r>
        <w:rPr>
          <w:rFonts w:ascii="Symbol" w:hAnsi="Symbol"/>
        </w:rPr>
        <w:t></w:t>
      </w:r>
      <w:r>
        <w:t xml:space="preserve">беседы с участием сотрудников </w:t>
      </w:r>
      <w:r>
        <w:rPr>
          <w:spacing w:val="-2"/>
        </w:rPr>
        <w:t>полиции.</w:t>
      </w:r>
    </w:p>
    <w:p w:rsidR="00E72417" w:rsidRDefault="009B195D" w:rsidP="00291FCE">
      <w:pPr>
        <w:pStyle w:val="a3"/>
        <w:spacing w:line="292" w:lineRule="exact"/>
        <w:ind w:left="0" w:firstLine="0"/>
        <w:jc w:val="center"/>
        <w:rPr>
          <w:b/>
        </w:rPr>
      </w:pPr>
      <w:r>
        <w:rPr>
          <w:b/>
        </w:rPr>
        <w:t>Воспитание гражданственности, патриотизма, уважения к правам, свободам и обязанностям человека.</w:t>
      </w:r>
    </w:p>
    <w:p w:rsidR="00E72417" w:rsidRDefault="009B195D">
      <w:pPr>
        <w:pStyle w:val="a3"/>
        <w:ind w:right="401"/>
      </w:pPr>
      <w:r>
        <w:t>Основной и неотъемлемой составной частью воспитательного процесса является гражданско-патриотическое воспитание подрастающего поколения. Работа по патриотическому воспитанию проводилась в соответствии с общешкольным планом, осуществляется</w:t>
      </w:r>
      <w:r w:rsidR="00D22ED2">
        <w:t xml:space="preserve"> </w:t>
      </w:r>
      <w:r>
        <w:t>через систему</w:t>
      </w:r>
      <w:r w:rsidR="00D22ED2">
        <w:t xml:space="preserve"> </w:t>
      </w:r>
      <w:r>
        <w:t>урочной и внеурочной деятельности и призвано воспитать преданность Родине, сформировать уважение к традициям, воспитывать основы гражданского сознания.</w:t>
      </w:r>
    </w:p>
    <w:p w:rsidR="00E72417" w:rsidRDefault="009B195D">
      <w:pPr>
        <w:pStyle w:val="a3"/>
        <w:ind w:right="404"/>
      </w:pPr>
      <w:r>
        <w:t>Проведены мероприятия: тематические классные часы посвященные Международному</w:t>
      </w:r>
      <w:r w:rsidR="00D22ED2">
        <w:t xml:space="preserve"> </w:t>
      </w:r>
      <w:r>
        <w:t>Дню</w:t>
      </w:r>
      <w:r w:rsidR="00D22ED2">
        <w:t xml:space="preserve"> </w:t>
      </w:r>
      <w:r>
        <w:t>толерантности,</w:t>
      </w:r>
      <w:r w:rsidR="007E1045">
        <w:t xml:space="preserve"> </w:t>
      </w:r>
      <w:r>
        <w:t>«День</w:t>
      </w:r>
      <w:r w:rsidR="00D22ED2">
        <w:t xml:space="preserve"> </w:t>
      </w:r>
      <w:r>
        <w:t>народного</w:t>
      </w:r>
      <w:r w:rsidR="00D22ED2">
        <w:t xml:space="preserve"> </w:t>
      </w:r>
      <w:r>
        <w:t>единства»,</w:t>
      </w:r>
      <w:r w:rsidR="007E1045">
        <w:t xml:space="preserve"> </w:t>
      </w:r>
      <w:r>
        <w:t>Уроки</w:t>
      </w:r>
      <w:r w:rsidR="00D22ED2">
        <w:t xml:space="preserve"> </w:t>
      </w:r>
      <w:r>
        <w:rPr>
          <w:spacing w:val="-2"/>
        </w:rPr>
        <w:t>Мужества,</w:t>
      </w:r>
    </w:p>
    <w:p w:rsidR="00E72417" w:rsidRDefault="009B195D">
      <w:pPr>
        <w:pStyle w:val="a3"/>
        <w:ind w:firstLine="0"/>
      </w:pPr>
      <w:r>
        <w:t>«Герои</w:t>
      </w:r>
      <w:r w:rsidR="00D22ED2">
        <w:t xml:space="preserve"> </w:t>
      </w:r>
      <w:r>
        <w:t>Беслана»,</w:t>
      </w:r>
      <w:r w:rsidR="00D22ED2">
        <w:t xml:space="preserve"> </w:t>
      </w:r>
      <w:r>
        <w:t>линейки</w:t>
      </w:r>
      <w:r w:rsidR="00D22ED2">
        <w:t xml:space="preserve"> </w:t>
      </w:r>
      <w:r>
        <w:t>«Блокада</w:t>
      </w:r>
      <w:r w:rsidR="00D22ED2">
        <w:t xml:space="preserve"> </w:t>
      </w:r>
      <w:r>
        <w:t>Ленинграда</w:t>
      </w:r>
      <w:r w:rsidR="00D22ED2">
        <w:t xml:space="preserve"> </w:t>
      </w:r>
      <w:r>
        <w:t>–</w:t>
      </w:r>
      <w:r w:rsidR="00D22ED2">
        <w:t xml:space="preserve"> </w:t>
      </w:r>
      <w:r>
        <w:t>900</w:t>
      </w:r>
      <w:r w:rsidR="00D22ED2">
        <w:t xml:space="preserve"> </w:t>
      </w:r>
      <w:r>
        <w:t>дней</w:t>
      </w:r>
      <w:r w:rsidR="00D22ED2">
        <w:t xml:space="preserve"> </w:t>
      </w:r>
      <w:r>
        <w:t>и</w:t>
      </w:r>
      <w:r w:rsidR="00D22ED2">
        <w:t xml:space="preserve"> </w:t>
      </w:r>
      <w:r w:rsidR="00D22ED2">
        <w:rPr>
          <w:spacing w:val="-2"/>
        </w:rPr>
        <w:t>ночей</w:t>
      </w:r>
      <w:r>
        <w:rPr>
          <w:spacing w:val="-2"/>
        </w:rPr>
        <w:t>»,</w:t>
      </w:r>
    </w:p>
    <w:p w:rsidR="00E72417" w:rsidRDefault="009B195D">
      <w:pPr>
        <w:pStyle w:val="a3"/>
        <w:ind w:right="404" w:firstLine="0"/>
      </w:pPr>
      <w:r>
        <w:t>«Международный день памяти жертв</w:t>
      </w:r>
      <w:r w:rsidR="00D22ED2">
        <w:t xml:space="preserve"> </w:t>
      </w:r>
      <w:r>
        <w:t>Холокоста», «Афг</w:t>
      </w:r>
      <w:r w:rsidR="00D22ED2">
        <w:t xml:space="preserve">анистан в памяти нашей», </w:t>
      </w:r>
      <w:r>
        <w:lastRenderedPageBreak/>
        <w:t>конкурсы чтецов, сочинений, рисунков на темы:</w:t>
      </w:r>
      <w:r w:rsidR="00D22ED2">
        <w:t xml:space="preserve"> </w:t>
      </w:r>
      <w:r>
        <w:t>«Моя Родина - Россия»,</w:t>
      </w:r>
      <w:r w:rsidR="007E1045">
        <w:t xml:space="preserve"> </w:t>
      </w:r>
      <w:r>
        <w:t>«День России»,</w:t>
      </w:r>
    </w:p>
    <w:p w:rsidR="00E72417" w:rsidRDefault="009B195D">
      <w:pPr>
        <w:pStyle w:val="a3"/>
        <w:ind w:right="404" w:firstLine="0"/>
      </w:pPr>
      <w:r>
        <w:t>«Мы будущие защитники Отечества», участие в Международных акциях Тест по истории Отечества</w:t>
      </w:r>
      <w:r w:rsidR="00D22ED2">
        <w:t xml:space="preserve"> </w:t>
      </w:r>
      <w:r>
        <w:t>(дистанционно</w:t>
      </w:r>
      <w:proofErr w:type="gramStart"/>
      <w:r>
        <w:t>),«</w:t>
      </w:r>
      <w:proofErr w:type="gramEnd"/>
      <w:r>
        <w:t>Диктант</w:t>
      </w:r>
      <w:r w:rsidR="00D22ED2">
        <w:t xml:space="preserve"> </w:t>
      </w:r>
      <w:r>
        <w:t>Победы»,</w:t>
      </w:r>
      <w:r w:rsidR="00D22ED2">
        <w:t xml:space="preserve"> </w:t>
      </w:r>
      <w:r>
        <w:t>акции</w:t>
      </w:r>
      <w:r w:rsidR="007E1045">
        <w:t xml:space="preserve"> </w:t>
      </w:r>
      <w:r>
        <w:t>«День</w:t>
      </w:r>
      <w:r w:rsidR="00D22ED2">
        <w:t xml:space="preserve"> </w:t>
      </w:r>
      <w:r>
        <w:t>мира»,</w:t>
      </w:r>
      <w:r w:rsidR="00D22ED2">
        <w:t xml:space="preserve"> </w:t>
      </w:r>
      <w:r>
        <w:t>«Письмо</w:t>
      </w:r>
      <w:r w:rsidR="00D22ED2">
        <w:t xml:space="preserve"> </w:t>
      </w:r>
      <w:r>
        <w:t>солдату»,</w:t>
      </w:r>
    </w:p>
    <w:p w:rsidR="00E72417" w:rsidRDefault="009B195D">
      <w:pPr>
        <w:pStyle w:val="a3"/>
        <w:ind w:right="403" w:firstLine="0"/>
      </w:pPr>
      <w:r>
        <w:t>«Окна Победы»; просмотр и анализ фильмов военной тематики; поздравление ветеранов ВОВ, тружеников тыла с Днем пожилого человека, с Новым годом, с Днем Защитника Отечества,</w:t>
      </w:r>
      <w:r w:rsidR="00D22ED2">
        <w:t xml:space="preserve"> </w:t>
      </w:r>
      <w:r>
        <w:t>проведение</w:t>
      </w:r>
      <w:r w:rsidR="00D22ED2">
        <w:t xml:space="preserve"> </w:t>
      </w:r>
      <w:r>
        <w:t xml:space="preserve">акций </w:t>
      </w:r>
      <w:r w:rsidR="00D22ED2">
        <w:t>–</w:t>
      </w:r>
      <w:r>
        <w:t>единый</w:t>
      </w:r>
      <w:r w:rsidR="00D22ED2">
        <w:t xml:space="preserve"> </w:t>
      </w:r>
      <w:r>
        <w:t>час</w:t>
      </w:r>
      <w:r w:rsidR="00D22ED2">
        <w:t xml:space="preserve"> </w:t>
      </w:r>
      <w:r>
        <w:t>духовности «Голубь</w:t>
      </w:r>
      <w:r w:rsidR="00D22ED2">
        <w:t xml:space="preserve"> </w:t>
      </w:r>
      <w:r>
        <w:t>мира»,</w:t>
      </w:r>
      <w:r w:rsidR="007E1045">
        <w:t xml:space="preserve"> </w:t>
      </w:r>
      <w:r>
        <w:t>«Обелиск», военно- спортивная игра «Зарница», Вахта Памяти, оформление стенда «Первые из первых», обзоры литературы. Патриотическое воспитание прослеживается в изучение традиций русского народа, приобщение к ценностям начинается в начальных классах.</w:t>
      </w:r>
    </w:p>
    <w:p w:rsidR="00E72417" w:rsidRDefault="009B195D">
      <w:pPr>
        <w:pStyle w:val="a3"/>
        <w:ind w:right="406"/>
      </w:pPr>
      <w:r>
        <w:t>Особое место отводится изучению семьи, приобщение к опыту народного миропонимания закладывает основу для решения ребенком жизненных важнейших вопросов.</w:t>
      </w:r>
      <w:r w:rsidR="00D22ED2">
        <w:t xml:space="preserve"> </w:t>
      </w:r>
      <w:r>
        <w:t>Проведены</w:t>
      </w:r>
      <w:r w:rsidR="00D22ED2">
        <w:t xml:space="preserve"> </w:t>
      </w:r>
      <w:r>
        <w:t>классные</w:t>
      </w:r>
      <w:r w:rsidR="00D22ED2">
        <w:t xml:space="preserve"> </w:t>
      </w:r>
      <w:r>
        <w:t>часы,</w:t>
      </w:r>
      <w:r w:rsidR="00D22ED2">
        <w:t xml:space="preserve"> </w:t>
      </w:r>
      <w:r>
        <w:t>внеклассные</w:t>
      </w:r>
      <w:r w:rsidR="00D22ED2">
        <w:t xml:space="preserve"> </w:t>
      </w:r>
      <w:r>
        <w:t>мероприятия:</w:t>
      </w:r>
      <w:r w:rsidR="00D22ED2">
        <w:t xml:space="preserve"> </w:t>
      </w:r>
      <w:r>
        <w:t>«Мой</w:t>
      </w:r>
      <w:r w:rsidR="00D22ED2">
        <w:t xml:space="preserve"> </w:t>
      </w:r>
      <w:r>
        <w:t>дом–моя</w:t>
      </w:r>
      <w:r w:rsidR="00D22ED2">
        <w:t xml:space="preserve"> </w:t>
      </w:r>
      <w:r>
        <w:t>крепость»:</w:t>
      </w:r>
    </w:p>
    <w:p w:rsidR="00E72417" w:rsidRDefault="009B195D">
      <w:pPr>
        <w:pStyle w:val="a3"/>
        <w:ind w:right="403" w:firstLine="0"/>
      </w:pPr>
      <w:r>
        <w:t>«Трудовые</w:t>
      </w:r>
      <w:r w:rsidR="00D22ED2">
        <w:t xml:space="preserve"> </w:t>
      </w:r>
      <w:r>
        <w:t>династии моей</w:t>
      </w:r>
      <w:r w:rsidR="00D22ED2">
        <w:t xml:space="preserve"> </w:t>
      </w:r>
      <w:r>
        <w:t>семьи»; «Моя семья – мои истоки». Изучаются знаменательные даты истории России. В среднем</w:t>
      </w:r>
      <w:r w:rsidR="00D22ED2">
        <w:t xml:space="preserve"> </w:t>
      </w:r>
      <w:r>
        <w:t>звене классные руководители продолжают традиции, изучаемые в начальной школе, знания ребят о народных праздниках, памятных датах, героическом прошлом России</w:t>
      </w:r>
      <w:r w:rsidR="00D22ED2">
        <w:t xml:space="preserve"> </w:t>
      </w:r>
      <w:r>
        <w:t>расширяются.</w:t>
      </w:r>
    </w:p>
    <w:p w:rsidR="00E72417" w:rsidRDefault="009B195D">
      <w:pPr>
        <w:spacing w:before="2"/>
        <w:ind w:left="302" w:right="407" w:firstLine="707"/>
        <w:jc w:val="both"/>
        <w:rPr>
          <w:b/>
          <w:sz w:val="24"/>
        </w:rPr>
      </w:pPr>
      <w:r>
        <w:rPr>
          <w:b/>
          <w:sz w:val="24"/>
        </w:rPr>
        <w:t>Воспитание</w:t>
      </w:r>
      <w:r w:rsidR="00D22ED2">
        <w:rPr>
          <w:b/>
          <w:sz w:val="24"/>
        </w:rPr>
        <w:t xml:space="preserve"> </w:t>
      </w:r>
      <w:r>
        <w:rPr>
          <w:b/>
          <w:sz w:val="24"/>
        </w:rPr>
        <w:t>экологической</w:t>
      </w:r>
      <w:r w:rsidR="00D22ED2">
        <w:rPr>
          <w:b/>
          <w:sz w:val="24"/>
        </w:rPr>
        <w:t xml:space="preserve"> </w:t>
      </w:r>
      <w:r>
        <w:rPr>
          <w:b/>
          <w:sz w:val="24"/>
        </w:rPr>
        <w:t>культуры,</w:t>
      </w:r>
      <w:r w:rsidR="00D22ED2">
        <w:rPr>
          <w:b/>
          <w:sz w:val="24"/>
        </w:rPr>
        <w:t xml:space="preserve"> </w:t>
      </w:r>
      <w:r>
        <w:rPr>
          <w:b/>
          <w:sz w:val="24"/>
        </w:rPr>
        <w:t>культуры</w:t>
      </w:r>
      <w:r w:rsidR="00D22ED2">
        <w:rPr>
          <w:b/>
          <w:sz w:val="24"/>
        </w:rPr>
        <w:t xml:space="preserve"> </w:t>
      </w:r>
      <w:r>
        <w:rPr>
          <w:b/>
          <w:sz w:val="24"/>
        </w:rPr>
        <w:t>здорового</w:t>
      </w:r>
      <w:r w:rsidR="00D22ED2">
        <w:rPr>
          <w:b/>
          <w:sz w:val="24"/>
        </w:rPr>
        <w:t xml:space="preserve"> </w:t>
      </w:r>
      <w:r>
        <w:rPr>
          <w:b/>
          <w:sz w:val="24"/>
        </w:rPr>
        <w:t>и</w:t>
      </w:r>
      <w:r w:rsidR="00D22ED2">
        <w:rPr>
          <w:b/>
          <w:sz w:val="24"/>
        </w:rPr>
        <w:t xml:space="preserve"> </w:t>
      </w:r>
      <w:r>
        <w:rPr>
          <w:b/>
          <w:sz w:val="24"/>
        </w:rPr>
        <w:t>безопасного</w:t>
      </w:r>
      <w:r w:rsidR="00D22ED2">
        <w:rPr>
          <w:b/>
          <w:sz w:val="24"/>
        </w:rPr>
        <w:t xml:space="preserve"> </w:t>
      </w:r>
      <w:r>
        <w:rPr>
          <w:b/>
          <w:sz w:val="24"/>
        </w:rPr>
        <w:t xml:space="preserve">образа </w:t>
      </w:r>
      <w:r>
        <w:rPr>
          <w:b/>
          <w:spacing w:val="-2"/>
          <w:sz w:val="24"/>
        </w:rPr>
        <w:t>жизни.</w:t>
      </w:r>
    </w:p>
    <w:p w:rsidR="00E72417" w:rsidRDefault="009B195D">
      <w:pPr>
        <w:pStyle w:val="a3"/>
        <w:ind w:right="402"/>
      </w:pPr>
      <w:r>
        <w:t>Экологическая</w:t>
      </w:r>
      <w:r w:rsidR="00D22ED2">
        <w:t xml:space="preserve"> </w:t>
      </w:r>
      <w:r>
        <w:t>культура</w:t>
      </w:r>
      <w:r w:rsidR="00D22ED2">
        <w:t xml:space="preserve"> </w:t>
      </w:r>
      <w:r>
        <w:t>играет</w:t>
      </w:r>
      <w:r w:rsidR="00D22ED2">
        <w:t xml:space="preserve"> </w:t>
      </w:r>
      <w:r>
        <w:t>важную</w:t>
      </w:r>
      <w:r w:rsidR="00D22ED2">
        <w:t xml:space="preserve"> </w:t>
      </w:r>
      <w:r>
        <w:t>роль</w:t>
      </w:r>
      <w:r w:rsidR="00D22ED2">
        <w:t xml:space="preserve"> </w:t>
      </w:r>
      <w:r>
        <w:t>в</w:t>
      </w:r>
      <w:r w:rsidR="00D22ED2">
        <w:t xml:space="preserve"> </w:t>
      </w:r>
      <w:r>
        <w:t>воспитании</w:t>
      </w:r>
      <w:r w:rsidR="00D22ED2">
        <w:t xml:space="preserve"> </w:t>
      </w:r>
      <w:r>
        <w:t>личности.</w:t>
      </w:r>
      <w:r w:rsidR="00D22ED2">
        <w:t xml:space="preserve"> </w:t>
      </w:r>
      <w:r>
        <w:t>Экологическое просвещение, являясь приоритетным направлением работы школы, прививает бережное и чуткое</w:t>
      </w:r>
      <w:r w:rsidR="00D22ED2">
        <w:t xml:space="preserve"> </w:t>
      </w:r>
      <w:r>
        <w:t>отношение к природе, расширяет знания о природе, формирует навыки поведения в природе, совершенствует умение оказать помощь природе.</w:t>
      </w:r>
    </w:p>
    <w:p w:rsidR="00E72417" w:rsidRDefault="009B195D">
      <w:pPr>
        <w:pStyle w:val="a3"/>
        <w:spacing w:line="274" w:lineRule="exact"/>
        <w:ind w:left="1010" w:firstLine="0"/>
      </w:pPr>
      <w:r>
        <w:t>В</w:t>
      </w:r>
      <w:r w:rsidR="00D22ED2">
        <w:t xml:space="preserve"> </w:t>
      </w:r>
      <w:r>
        <w:t>школе</w:t>
      </w:r>
      <w:r w:rsidR="00D22ED2">
        <w:t xml:space="preserve"> </w:t>
      </w:r>
      <w:r>
        <w:t>проводились</w:t>
      </w:r>
      <w:r w:rsidR="00D22ED2">
        <w:t xml:space="preserve"> </w:t>
      </w:r>
      <w:r>
        <w:t>экологические</w:t>
      </w:r>
      <w:r w:rsidR="00D22ED2">
        <w:t xml:space="preserve"> </w:t>
      </w:r>
      <w:r>
        <w:t>акции</w:t>
      </w:r>
      <w:r w:rsidR="00D22ED2">
        <w:t xml:space="preserve"> </w:t>
      </w:r>
      <w:r>
        <w:t>«Мусору</w:t>
      </w:r>
      <w:r w:rsidR="00D22ED2">
        <w:t xml:space="preserve"> </w:t>
      </w:r>
      <w:r>
        <w:t>-</w:t>
      </w:r>
      <w:r w:rsidR="00D22ED2">
        <w:t xml:space="preserve"> </w:t>
      </w:r>
      <w:r>
        <w:t>нет!»,</w:t>
      </w:r>
      <w:r w:rsidR="007E1045">
        <w:t xml:space="preserve"> </w:t>
      </w:r>
      <w:r>
        <w:t>«Чистый</w:t>
      </w:r>
      <w:r w:rsidR="00D22ED2">
        <w:t xml:space="preserve"> </w:t>
      </w:r>
      <w:r>
        <w:rPr>
          <w:spacing w:val="-2"/>
        </w:rPr>
        <w:t>двор»,</w:t>
      </w:r>
    </w:p>
    <w:p w:rsidR="00E72417" w:rsidRDefault="009B195D">
      <w:pPr>
        <w:pStyle w:val="a3"/>
        <w:ind w:right="407" w:firstLine="0"/>
      </w:pPr>
      <w:r>
        <w:t>«Кормушка»,</w:t>
      </w:r>
      <w:r w:rsidR="00D22ED2">
        <w:t xml:space="preserve"> </w:t>
      </w:r>
      <w:r>
        <w:t>конкурсы</w:t>
      </w:r>
      <w:r w:rsidR="00D22ED2">
        <w:t xml:space="preserve"> </w:t>
      </w:r>
      <w:r>
        <w:t>рисунков</w:t>
      </w:r>
      <w:r w:rsidR="00D22ED2">
        <w:t xml:space="preserve"> </w:t>
      </w:r>
      <w:r>
        <w:t>«Берегите</w:t>
      </w:r>
      <w:r w:rsidR="00D22ED2">
        <w:t xml:space="preserve"> </w:t>
      </w:r>
      <w:r>
        <w:t>лес!»,</w:t>
      </w:r>
      <w:r w:rsidR="00D22ED2">
        <w:t xml:space="preserve"> </w:t>
      </w:r>
      <w:r>
        <w:t>«Сбережем</w:t>
      </w:r>
      <w:r w:rsidR="00D22ED2">
        <w:t xml:space="preserve"> </w:t>
      </w:r>
      <w:r>
        <w:t>родную</w:t>
      </w:r>
      <w:r w:rsidR="00D22ED2">
        <w:t xml:space="preserve"> </w:t>
      </w:r>
      <w:r>
        <w:t>планету». Обучающиеся приняли участие во всероссийском диктанте «</w:t>
      </w:r>
      <w:proofErr w:type="spellStart"/>
      <w:r>
        <w:t>Экодиктант</w:t>
      </w:r>
      <w:proofErr w:type="spellEnd"/>
      <w:r>
        <w:t>», во Всероссийском уроке экологии и энергосбережения в рамках Всероссийского фестиваля энергосбережения #</w:t>
      </w:r>
      <w:proofErr w:type="spellStart"/>
      <w:r>
        <w:t>ВместеЯрче</w:t>
      </w:r>
      <w:proofErr w:type="spellEnd"/>
      <w:r>
        <w:t>.</w:t>
      </w:r>
    </w:p>
    <w:p w:rsidR="00D22ED2" w:rsidRDefault="009B195D" w:rsidP="00D22ED2">
      <w:pPr>
        <w:pStyle w:val="a3"/>
        <w:ind w:right="403"/>
      </w:pPr>
      <w:r>
        <w:t>Забота</w:t>
      </w:r>
      <w:r w:rsidR="00D22ED2">
        <w:t xml:space="preserve"> </w:t>
      </w:r>
      <w:r>
        <w:t>о</w:t>
      </w:r>
      <w:r w:rsidR="00D22ED2">
        <w:t xml:space="preserve"> </w:t>
      </w:r>
      <w:r>
        <w:t>сохранении</w:t>
      </w:r>
      <w:r w:rsidR="00D22ED2">
        <w:t xml:space="preserve"> </w:t>
      </w:r>
      <w:r>
        <w:t>и</w:t>
      </w:r>
      <w:r w:rsidR="00D22ED2">
        <w:t xml:space="preserve"> </w:t>
      </w:r>
      <w:r>
        <w:t>укреплении</w:t>
      </w:r>
      <w:r w:rsidR="00D22ED2">
        <w:t xml:space="preserve"> </w:t>
      </w:r>
      <w:r>
        <w:t>здоровья,</w:t>
      </w:r>
      <w:r w:rsidR="00D22ED2">
        <w:t xml:space="preserve"> </w:t>
      </w:r>
      <w:r>
        <w:t>формирования</w:t>
      </w:r>
      <w:r w:rsidR="00D22ED2">
        <w:t xml:space="preserve"> </w:t>
      </w:r>
      <w:r>
        <w:t>здорового</w:t>
      </w:r>
      <w:r w:rsidR="00D22ED2">
        <w:t xml:space="preserve"> </w:t>
      </w:r>
      <w:r>
        <w:t>образа</w:t>
      </w:r>
      <w:r w:rsidR="00D22ED2">
        <w:t xml:space="preserve"> </w:t>
      </w:r>
      <w:r>
        <w:t>жизни обучающихся</w:t>
      </w:r>
      <w:r w:rsidR="00D22ED2">
        <w:t xml:space="preserve"> </w:t>
      </w:r>
      <w:r>
        <w:t>также</w:t>
      </w:r>
      <w:r w:rsidR="00D22ED2">
        <w:t xml:space="preserve"> </w:t>
      </w:r>
      <w:r>
        <w:t>является</w:t>
      </w:r>
      <w:r w:rsidR="00D22ED2">
        <w:t xml:space="preserve"> </w:t>
      </w:r>
      <w:r>
        <w:t>приоритетным</w:t>
      </w:r>
      <w:r w:rsidR="00D22ED2">
        <w:t xml:space="preserve"> </w:t>
      </w:r>
      <w:r>
        <w:t>направлением</w:t>
      </w:r>
      <w:r w:rsidR="00D22ED2">
        <w:t xml:space="preserve"> </w:t>
      </w:r>
      <w:r>
        <w:t>деятельности</w:t>
      </w:r>
      <w:r w:rsidR="00D22ED2">
        <w:t xml:space="preserve"> </w:t>
      </w:r>
      <w:r>
        <w:rPr>
          <w:spacing w:val="-2"/>
        </w:rPr>
        <w:t>педагогического</w:t>
      </w:r>
      <w:r w:rsidR="00D22ED2">
        <w:t xml:space="preserve"> коллектива и носит системный </w:t>
      </w:r>
      <w:r w:rsidR="00D22ED2">
        <w:rPr>
          <w:spacing w:val="-2"/>
        </w:rPr>
        <w:t>характер.</w:t>
      </w:r>
    </w:p>
    <w:p w:rsidR="00E72417" w:rsidRDefault="009B195D">
      <w:pPr>
        <w:pStyle w:val="a3"/>
        <w:ind w:right="402"/>
      </w:pPr>
      <w:r>
        <w:t>Все</w:t>
      </w:r>
      <w:r w:rsidR="007923FF">
        <w:t xml:space="preserve"> </w:t>
      </w:r>
      <w:r>
        <w:t>запланированные</w:t>
      </w:r>
      <w:r w:rsidR="007923FF">
        <w:t xml:space="preserve"> </w:t>
      </w:r>
      <w:r>
        <w:t>мероприятия</w:t>
      </w:r>
      <w:r w:rsidR="007923FF">
        <w:t xml:space="preserve"> </w:t>
      </w:r>
      <w:r>
        <w:t>по</w:t>
      </w:r>
      <w:r w:rsidR="007923FF">
        <w:t xml:space="preserve"> </w:t>
      </w:r>
      <w:r>
        <w:t>этому</w:t>
      </w:r>
      <w:r w:rsidR="007923FF">
        <w:t xml:space="preserve"> </w:t>
      </w:r>
      <w:r>
        <w:t>направлению</w:t>
      </w:r>
      <w:r w:rsidR="007923FF">
        <w:t xml:space="preserve"> </w:t>
      </w:r>
      <w:r>
        <w:t>позволяют</w:t>
      </w:r>
      <w:r w:rsidR="007923FF">
        <w:t xml:space="preserve"> </w:t>
      </w:r>
      <w:r>
        <w:t>воспитывать</w:t>
      </w:r>
      <w:r w:rsidR="007923FF">
        <w:t xml:space="preserve"> </w:t>
      </w:r>
      <w:r>
        <w:t>у обучающихся</w:t>
      </w:r>
      <w:r w:rsidR="007923FF">
        <w:t xml:space="preserve"> </w:t>
      </w:r>
      <w:r>
        <w:t>потребность</w:t>
      </w:r>
      <w:r w:rsidR="007923FF">
        <w:t xml:space="preserve"> </w:t>
      </w:r>
      <w:r>
        <w:t>в</w:t>
      </w:r>
      <w:r w:rsidR="007923FF">
        <w:t xml:space="preserve"> </w:t>
      </w:r>
      <w:r>
        <w:t>ЗОЖ.</w:t>
      </w:r>
      <w:r w:rsidR="007923FF">
        <w:t xml:space="preserve"> </w:t>
      </w:r>
      <w:r>
        <w:t>Это</w:t>
      </w:r>
      <w:r w:rsidR="007923FF">
        <w:t xml:space="preserve"> </w:t>
      </w:r>
      <w:r>
        <w:t>и</w:t>
      </w:r>
      <w:r w:rsidR="007923FF">
        <w:t xml:space="preserve"> </w:t>
      </w:r>
      <w:r>
        <w:t>профилактика</w:t>
      </w:r>
      <w:r w:rsidR="007923FF">
        <w:t xml:space="preserve"> </w:t>
      </w:r>
      <w:r>
        <w:t>употребления</w:t>
      </w:r>
      <w:r w:rsidR="007923FF">
        <w:t xml:space="preserve"> </w:t>
      </w:r>
      <w:r>
        <w:t>ПАВ,</w:t>
      </w:r>
      <w:r w:rsidR="007923FF">
        <w:t xml:space="preserve"> </w:t>
      </w:r>
      <w:r>
        <w:t>классные</w:t>
      </w:r>
      <w:r w:rsidR="007923FF">
        <w:t xml:space="preserve"> </w:t>
      </w:r>
      <w:r>
        <w:t>часы и диспуты по формированию ЗОЖ, медицинские осмотры, своевременные прививки, профилактика</w:t>
      </w:r>
      <w:r w:rsidR="007923FF">
        <w:t xml:space="preserve"> </w:t>
      </w:r>
      <w:r>
        <w:t>заболеваний, спортивные мероприятия, секции, пропаганда ЗОЖ (рисунки, плакаты,</w:t>
      </w:r>
      <w:r w:rsidR="007923FF">
        <w:t xml:space="preserve"> </w:t>
      </w:r>
      <w:r>
        <w:t>памятки).</w:t>
      </w:r>
      <w:r w:rsidR="007923FF">
        <w:t xml:space="preserve"> </w:t>
      </w:r>
      <w:r>
        <w:t>Во</w:t>
      </w:r>
      <w:r w:rsidR="007923FF">
        <w:t xml:space="preserve"> </w:t>
      </w:r>
      <w:r>
        <w:t xml:space="preserve">время учебных занятий педагоги уделяли большое внимание осанке обучающихся, профилактике глазных заболеваний, проводили физкультминутки, профилактике новой </w:t>
      </w:r>
      <w:proofErr w:type="spellStart"/>
      <w:r>
        <w:t>коронавирусной</w:t>
      </w:r>
      <w:proofErr w:type="spellEnd"/>
      <w:r>
        <w:t xml:space="preserve"> инфекции.</w:t>
      </w:r>
    </w:p>
    <w:p w:rsidR="00E72417" w:rsidRDefault="009B195D">
      <w:pPr>
        <w:pStyle w:val="a3"/>
        <w:ind w:right="403"/>
      </w:pPr>
      <w:r>
        <w:t>Большая работа была проведена в школе в течение года по профилактике алкоголизма, токсикомании, наркомании, табакокурения, ВИЧ–инфекционных заболеваний. Проведено анкетирование и тестирование обучающихся 7-9 классов на предмет не</w:t>
      </w:r>
      <w:r w:rsidR="007923FF">
        <w:t xml:space="preserve"> </w:t>
      </w:r>
      <w:r>
        <w:t>медицинского потребления</w:t>
      </w:r>
      <w:r w:rsidR="007923FF">
        <w:t xml:space="preserve"> </w:t>
      </w:r>
      <w:r>
        <w:t>наркотических средств, психотропных и других токсических веществ. Школьники приняли активное участие в профилактических мероприятиях</w:t>
      </w:r>
      <w:r w:rsidR="007923FF">
        <w:t xml:space="preserve"> </w:t>
      </w:r>
      <w:r>
        <w:t>в</w:t>
      </w:r>
      <w:r w:rsidR="007923FF">
        <w:t xml:space="preserve"> </w:t>
      </w:r>
      <w:r>
        <w:t>рамках</w:t>
      </w:r>
      <w:r w:rsidR="007923FF">
        <w:t xml:space="preserve"> </w:t>
      </w:r>
      <w:r>
        <w:t>«Единого</w:t>
      </w:r>
      <w:r w:rsidR="007923FF">
        <w:t xml:space="preserve"> </w:t>
      </w:r>
      <w:r>
        <w:t>дня</w:t>
      </w:r>
      <w:r w:rsidR="007923FF">
        <w:t xml:space="preserve"> </w:t>
      </w:r>
      <w:r>
        <w:t>профилактики»,</w:t>
      </w:r>
      <w:r w:rsidR="007923FF">
        <w:t xml:space="preserve"> </w:t>
      </w:r>
      <w:r>
        <w:t>в</w:t>
      </w:r>
      <w:r w:rsidR="001B71C3">
        <w:t xml:space="preserve"> </w:t>
      </w:r>
      <w:r>
        <w:t>акциях</w:t>
      </w:r>
      <w:r w:rsidR="007923FF">
        <w:t xml:space="preserve"> </w:t>
      </w:r>
      <w:r>
        <w:t>«День</w:t>
      </w:r>
      <w:r w:rsidR="007923FF">
        <w:t xml:space="preserve"> </w:t>
      </w:r>
      <w:r>
        <w:t>памяти</w:t>
      </w:r>
      <w:r w:rsidR="007923FF">
        <w:t xml:space="preserve"> </w:t>
      </w:r>
      <w:r>
        <w:t>жертв</w:t>
      </w:r>
      <w:r w:rsidR="007923FF">
        <w:t xml:space="preserve"> </w:t>
      </w:r>
      <w:r>
        <w:t>ДТП»,</w:t>
      </w:r>
    </w:p>
    <w:p w:rsidR="00E72417" w:rsidRDefault="009B195D">
      <w:pPr>
        <w:pStyle w:val="a3"/>
        <w:ind w:right="403" w:firstLine="0"/>
      </w:pPr>
      <w:r>
        <w:t>«Осторожно! Переход!». Проведение профилактических</w:t>
      </w:r>
      <w:r w:rsidR="007923FF">
        <w:t xml:space="preserve"> </w:t>
      </w:r>
      <w:r>
        <w:t>бесед</w:t>
      </w:r>
      <w:r w:rsidR="007923FF">
        <w:t xml:space="preserve"> со школьной медсестрой</w:t>
      </w:r>
      <w:r>
        <w:t>. Проведен мониторинг обучающихся на знание основ ПДД и ПБ (онлайн тестирование). Приняли участие во Всероссийском уроке «Урок Безопасности».</w:t>
      </w:r>
    </w:p>
    <w:p w:rsidR="00E72417" w:rsidRDefault="007923FF">
      <w:pPr>
        <w:pStyle w:val="a3"/>
        <w:spacing w:before="1"/>
        <w:ind w:left="1010" w:firstLine="0"/>
      </w:pPr>
      <w:r>
        <w:t xml:space="preserve">В 2023 </w:t>
      </w:r>
      <w:r w:rsidR="009B195D">
        <w:t>году</w:t>
      </w:r>
      <w:r>
        <w:t xml:space="preserve"> </w:t>
      </w:r>
      <w:r w:rsidR="009B195D">
        <w:t>работа</w:t>
      </w:r>
      <w:r>
        <w:t xml:space="preserve"> </w:t>
      </w:r>
      <w:r w:rsidR="009B195D">
        <w:t>проводилась</w:t>
      </w:r>
      <w:r>
        <w:t xml:space="preserve"> </w:t>
      </w:r>
      <w:r w:rsidR="009B195D">
        <w:t>по</w:t>
      </w:r>
      <w:r>
        <w:t xml:space="preserve"> </w:t>
      </w:r>
      <w:r w:rsidR="009B195D">
        <w:t>следующим</w:t>
      </w:r>
      <w:r>
        <w:t xml:space="preserve"> </w:t>
      </w:r>
      <w:r w:rsidR="009B195D">
        <w:rPr>
          <w:spacing w:val="-2"/>
        </w:rPr>
        <w:t>направлениям:</w:t>
      </w:r>
    </w:p>
    <w:p w:rsidR="00E72417" w:rsidRDefault="009B195D" w:rsidP="00726F81">
      <w:pPr>
        <w:pStyle w:val="a4"/>
        <w:numPr>
          <w:ilvl w:val="0"/>
          <w:numId w:val="7"/>
        </w:numPr>
        <w:tabs>
          <w:tab w:val="left" w:pos="1931"/>
        </w:tabs>
        <w:ind w:right="402" w:firstLine="707"/>
        <w:jc w:val="both"/>
        <w:rPr>
          <w:sz w:val="24"/>
        </w:rPr>
      </w:pPr>
      <w:r>
        <w:rPr>
          <w:sz w:val="24"/>
        </w:rPr>
        <w:t>повышение психолого-педагогических знаний (лекции, практикумы для родителей,</w:t>
      </w:r>
      <w:r w:rsidR="007923FF">
        <w:rPr>
          <w:sz w:val="24"/>
        </w:rPr>
        <w:t xml:space="preserve"> </w:t>
      </w:r>
      <w:r>
        <w:rPr>
          <w:sz w:val="24"/>
        </w:rPr>
        <w:t>классные,</w:t>
      </w:r>
      <w:r w:rsidR="007923FF">
        <w:rPr>
          <w:sz w:val="24"/>
        </w:rPr>
        <w:t xml:space="preserve"> </w:t>
      </w:r>
      <w:r>
        <w:rPr>
          <w:sz w:val="24"/>
        </w:rPr>
        <w:t>общешкольные</w:t>
      </w:r>
      <w:r w:rsidR="007923FF">
        <w:rPr>
          <w:sz w:val="24"/>
        </w:rPr>
        <w:t xml:space="preserve"> </w:t>
      </w:r>
      <w:r>
        <w:rPr>
          <w:sz w:val="24"/>
        </w:rPr>
        <w:t>и</w:t>
      </w:r>
      <w:r w:rsidR="007923FF">
        <w:rPr>
          <w:sz w:val="24"/>
        </w:rPr>
        <w:t xml:space="preserve"> </w:t>
      </w:r>
      <w:r>
        <w:rPr>
          <w:sz w:val="24"/>
        </w:rPr>
        <w:t>областные</w:t>
      </w:r>
      <w:r w:rsidR="007923FF">
        <w:rPr>
          <w:sz w:val="24"/>
        </w:rPr>
        <w:t xml:space="preserve"> </w:t>
      </w:r>
      <w:r>
        <w:rPr>
          <w:sz w:val="24"/>
        </w:rPr>
        <w:t>родительские</w:t>
      </w:r>
      <w:r w:rsidR="007923FF">
        <w:rPr>
          <w:sz w:val="24"/>
        </w:rPr>
        <w:t xml:space="preserve"> </w:t>
      </w:r>
      <w:r>
        <w:rPr>
          <w:sz w:val="24"/>
        </w:rPr>
        <w:t>собрания,</w:t>
      </w:r>
      <w:r w:rsidR="007923FF">
        <w:rPr>
          <w:sz w:val="24"/>
        </w:rPr>
        <w:t xml:space="preserve"> </w:t>
      </w:r>
      <w:r>
        <w:rPr>
          <w:sz w:val="24"/>
        </w:rPr>
        <w:t>индивидуальные тематические консультации (офлайн и онлайн)</w:t>
      </w:r>
    </w:p>
    <w:p w:rsidR="00E72417" w:rsidRDefault="009B195D" w:rsidP="00726F81">
      <w:pPr>
        <w:pStyle w:val="a4"/>
        <w:numPr>
          <w:ilvl w:val="0"/>
          <w:numId w:val="7"/>
        </w:numPr>
        <w:tabs>
          <w:tab w:val="left" w:pos="1931"/>
        </w:tabs>
        <w:ind w:right="404" w:firstLine="707"/>
        <w:jc w:val="both"/>
        <w:rPr>
          <w:sz w:val="24"/>
        </w:rPr>
      </w:pPr>
      <w:r>
        <w:rPr>
          <w:sz w:val="24"/>
        </w:rPr>
        <w:t xml:space="preserve">вовлечение родителей и общественности в учебно-воспитательный процесс: совместные творческие дела - участие в конкурсах различного уровня, помощь в </w:t>
      </w:r>
      <w:r>
        <w:rPr>
          <w:sz w:val="24"/>
        </w:rPr>
        <w:lastRenderedPageBreak/>
        <w:t>укреплении материально-технической базы, участие родителей в различных внеклассных мероприятиях школы.</w:t>
      </w:r>
    </w:p>
    <w:p w:rsidR="00E72417" w:rsidRDefault="009B195D" w:rsidP="00726F81">
      <w:pPr>
        <w:pStyle w:val="a4"/>
        <w:numPr>
          <w:ilvl w:val="0"/>
          <w:numId w:val="7"/>
        </w:numPr>
        <w:tabs>
          <w:tab w:val="left" w:pos="1931"/>
        </w:tabs>
        <w:ind w:right="402" w:firstLine="707"/>
        <w:jc w:val="both"/>
        <w:rPr>
          <w:sz w:val="24"/>
        </w:rPr>
      </w:pPr>
      <w:r>
        <w:rPr>
          <w:sz w:val="24"/>
        </w:rPr>
        <w:t>участие родителей и общественности в управлении школой: общешкольный родительский комитет, классные родительские комитеты, участие родителей в жизни класса.</w:t>
      </w:r>
    </w:p>
    <w:p w:rsidR="00E72417" w:rsidRDefault="009B195D">
      <w:pPr>
        <w:pStyle w:val="a3"/>
        <w:ind w:right="402"/>
      </w:pPr>
      <w:r>
        <w:t>Педагогом-психологом</w:t>
      </w:r>
      <w:r w:rsidR="007923FF">
        <w:t xml:space="preserve"> </w:t>
      </w:r>
      <w:r>
        <w:t>школы</w:t>
      </w:r>
      <w:r w:rsidR="007923FF">
        <w:t xml:space="preserve"> </w:t>
      </w:r>
      <w:r>
        <w:t>были</w:t>
      </w:r>
      <w:r w:rsidR="007923FF">
        <w:t xml:space="preserve"> </w:t>
      </w:r>
      <w:r>
        <w:t>даны</w:t>
      </w:r>
      <w:r w:rsidR="007923FF">
        <w:t xml:space="preserve"> </w:t>
      </w:r>
      <w:r>
        <w:t>рекомендации</w:t>
      </w:r>
      <w:r w:rsidR="007923FF">
        <w:t xml:space="preserve"> </w:t>
      </w:r>
      <w:r>
        <w:t>родителям</w:t>
      </w:r>
      <w:r w:rsidR="007923FF">
        <w:t xml:space="preserve"> </w:t>
      </w:r>
      <w:r>
        <w:t>по</w:t>
      </w:r>
      <w:r w:rsidR="007923FF">
        <w:t xml:space="preserve"> </w:t>
      </w:r>
      <w:r>
        <w:t>вопросам:</w:t>
      </w:r>
      <w:r w:rsidR="007923FF">
        <w:t xml:space="preserve"> </w:t>
      </w:r>
      <w:r>
        <w:t>проблемы адаптации к школе обучающихся 1,5,10 классов, проблемы подросткового возраста, об особенностях подготовки выпускников 9 и 11 классов к государственной итоговой аттестации, особенности выбора профессии.</w:t>
      </w:r>
    </w:p>
    <w:p w:rsidR="00E72417" w:rsidRDefault="009B195D">
      <w:pPr>
        <w:pStyle w:val="a3"/>
        <w:spacing w:before="1"/>
        <w:ind w:right="404"/>
      </w:pPr>
      <w:r>
        <w:t>Анализируя</w:t>
      </w:r>
      <w:r w:rsidR="007923FF">
        <w:t xml:space="preserve"> </w:t>
      </w:r>
      <w:r>
        <w:t>работу</w:t>
      </w:r>
      <w:r w:rsidR="007923FF">
        <w:t xml:space="preserve"> </w:t>
      </w:r>
      <w:r>
        <w:t>с</w:t>
      </w:r>
      <w:r w:rsidR="007923FF">
        <w:t xml:space="preserve"> </w:t>
      </w:r>
      <w:r>
        <w:t>родителями,</w:t>
      </w:r>
      <w:r w:rsidR="007923FF">
        <w:t xml:space="preserve"> </w:t>
      </w:r>
      <w:r>
        <w:t>следует отметить,</w:t>
      </w:r>
      <w:r w:rsidR="007923FF">
        <w:t xml:space="preserve"> </w:t>
      </w:r>
      <w:r>
        <w:t>что участие</w:t>
      </w:r>
      <w:r w:rsidR="007923FF">
        <w:t xml:space="preserve"> </w:t>
      </w:r>
      <w:r>
        <w:t>родителей в</w:t>
      </w:r>
      <w:r w:rsidR="007923FF">
        <w:t xml:space="preserve"> </w:t>
      </w:r>
      <w:r>
        <w:t>жизни школы</w:t>
      </w:r>
      <w:r w:rsidR="007923FF">
        <w:t xml:space="preserve"> </w:t>
      </w:r>
      <w:r>
        <w:t>снизилось. Большинство родителей перестали интересоваться: чем занимается их ребенок в школе,</w:t>
      </w:r>
      <w:r w:rsidR="007923FF">
        <w:t xml:space="preserve"> </w:t>
      </w:r>
      <w:r>
        <w:t>какая у него успеваемость, кто его школьные друзья и т.д., все меньше стали</w:t>
      </w:r>
      <w:r w:rsidR="007923FF">
        <w:t xml:space="preserve"> </w:t>
      </w:r>
      <w:r>
        <w:t>посещать</w:t>
      </w:r>
      <w:r w:rsidR="007923FF">
        <w:t xml:space="preserve"> </w:t>
      </w:r>
      <w:r>
        <w:t>родительские</w:t>
      </w:r>
      <w:r w:rsidR="007923FF">
        <w:t xml:space="preserve"> </w:t>
      </w:r>
      <w:r>
        <w:t>собрания,</w:t>
      </w:r>
      <w:r w:rsidR="007923FF">
        <w:t xml:space="preserve"> </w:t>
      </w:r>
      <w:r>
        <w:t>всю</w:t>
      </w:r>
      <w:r w:rsidR="007923FF">
        <w:t xml:space="preserve"> </w:t>
      </w:r>
      <w:r>
        <w:t>ответственность</w:t>
      </w:r>
      <w:r w:rsidR="007923FF">
        <w:t xml:space="preserve"> </w:t>
      </w:r>
      <w:r>
        <w:t>за</w:t>
      </w:r>
      <w:r w:rsidR="007923FF">
        <w:t xml:space="preserve"> </w:t>
      </w:r>
      <w:r>
        <w:t>воспитание</w:t>
      </w:r>
      <w:r w:rsidR="007923FF">
        <w:t xml:space="preserve"> </w:t>
      </w:r>
      <w:r>
        <w:t>своих</w:t>
      </w:r>
      <w:r w:rsidR="007923FF">
        <w:t xml:space="preserve"> </w:t>
      </w:r>
      <w:r>
        <w:rPr>
          <w:spacing w:val="-2"/>
        </w:rPr>
        <w:t>детей</w:t>
      </w:r>
    </w:p>
    <w:p w:rsidR="00E72417" w:rsidRDefault="009B195D">
      <w:pPr>
        <w:pStyle w:val="a3"/>
        <w:ind w:right="404" w:firstLine="0"/>
      </w:pPr>
      <w:r>
        <w:t>«переложили» на учителей, классных руководителей. В связи с этой проблемой, в этом учебном году мы постарались активизировать работу с родителями, привлекать их во все сферы деятельности школы.</w:t>
      </w:r>
    </w:p>
    <w:p w:rsidR="00E72417" w:rsidRDefault="009B195D">
      <w:pPr>
        <w:spacing w:before="5"/>
        <w:ind w:left="302" w:right="408" w:firstLine="707"/>
        <w:jc w:val="both"/>
        <w:rPr>
          <w:b/>
          <w:sz w:val="24"/>
        </w:rPr>
      </w:pPr>
      <w:r>
        <w:rPr>
          <w:b/>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72417" w:rsidRDefault="009B195D">
      <w:pPr>
        <w:pStyle w:val="a3"/>
        <w:spacing w:before="66"/>
        <w:ind w:right="401"/>
      </w:pPr>
      <w:r>
        <w:t>Обучающиеся принимали участие в мероприятиях (офлайн и онлайн) в рамках предметно-методических недель, в ходе мероприятий, посвященных юбилейным датам, а также в олимпиадах</w:t>
      </w:r>
      <w:r w:rsidR="007E1045">
        <w:t xml:space="preserve"> </w:t>
      </w:r>
      <w:r>
        <w:t>по учебным предметам на школьном и муниципальном уровнях, занимая призовые места.</w:t>
      </w:r>
    </w:p>
    <w:p w:rsidR="00E72417" w:rsidRDefault="009B195D">
      <w:pPr>
        <w:pStyle w:val="a3"/>
        <w:spacing w:before="1"/>
        <w:ind w:right="402"/>
      </w:pPr>
      <w:r>
        <w:t>Классными</w:t>
      </w:r>
      <w:r w:rsidR="007923FF">
        <w:t xml:space="preserve"> </w:t>
      </w:r>
      <w:r>
        <w:t>руководителями</w:t>
      </w:r>
      <w:r w:rsidR="007923FF">
        <w:t xml:space="preserve"> </w:t>
      </w:r>
      <w:r>
        <w:t>были</w:t>
      </w:r>
      <w:r w:rsidR="007923FF">
        <w:t xml:space="preserve"> </w:t>
      </w:r>
      <w:r>
        <w:t>проведены</w:t>
      </w:r>
      <w:r w:rsidR="007923FF">
        <w:t xml:space="preserve"> </w:t>
      </w:r>
      <w:r>
        <w:t>классные</w:t>
      </w:r>
      <w:r w:rsidR="007923FF">
        <w:t xml:space="preserve"> </w:t>
      </w:r>
      <w:r>
        <w:t>часы «Мой</w:t>
      </w:r>
      <w:r w:rsidR="007923FF">
        <w:t xml:space="preserve"> </w:t>
      </w:r>
      <w:r>
        <w:t>выбор», «Труд– всему</w:t>
      </w:r>
      <w:r w:rsidR="007923FF">
        <w:t xml:space="preserve"> </w:t>
      </w:r>
      <w:r>
        <w:t>голова».</w:t>
      </w:r>
      <w:r w:rsidR="007923FF">
        <w:t xml:space="preserve"> </w:t>
      </w:r>
      <w:r>
        <w:t>Приняли</w:t>
      </w:r>
      <w:r w:rsidR="007923FF">
        <w:t xml:space="preserve"> </w:t>
      </w:r>
      <w:r>
        <w:t>участие</w:t>
      </w:r>
      <w:r w:rsidR="007923FF">
        <w:t xml:space="preserve"> </w:t>
      </w:r>
      <w:r>
        <w:t>в</w:t>
      </w:r>
      <w:r w:rsidR="007923FF">
        <w:t xml:space="preserve"> </w:t>
      </w:r>
      <w:r>
        <w:t>серии</w:t>
      </w:r>
      <w:r w:rsidR="007923FF">
        <w:t xml:space="preserve"> </w:t>
      </w:r>
      <w:r>
        <w:t>всероссийских</w:t>
      </w:r>
      <w:r w:rsidR="007923FF">
        <w:t xml:space="preserve"> </w:t>
      </w:r>
      <w:r>
        <w:t>открытых</w:t>
      </w:r>
      <w:r w:rsidR="007923FF">
        <w:t xml:space="preserve"> </w:t>
      </w:r>
      <w:r>
        <w:t>уроков</w:t>
      </w:r>
      <w:r w:rsidR="007923FF">
        <w:t xml:space="preserve"> </w:t>
      </w:r>
      <w:r>
        <w:t>на</w:t>
      </w:r>
      <w:r w:rsidR="007923FF">
        <w:t xml:space="preserve"> </w:t>
      </w:r>
      <w:r>
        <w:rPr>
          <w:spacing w:val="-2"/>
        </w:rPr>
        <w:t>портале</w:t>
      </w:r>
    </w:p>
    <w:p w:rsidR="00E72417" w:rsidRDefault="009B195D">
      <w:pPr>
        <w:pStyle w:val="a3"/>
        <w:ind w:firstLine="0"/>
      </w:pPr>
      <w:r>
        <w:t>«</w:t>
      </w:r>
      <w:proofErr w:type="spellStart"/>
      <w:r>
        <w:t>ПроеКТОриЯ</w:t>
      </w:r>
      <w:proofErr w:type="spellEnd"/>
      <w:r>
        <w:t>».</w:t>
      </w:r>
      <w:r w:rsidR="007923FF">
        <w:t xml:space="preserve"> </w:t>
      </w:r>
      <w:r>
        <w:t>Во</w:t>
      </w:r>
      <w:r w:rsidR="007923FF">
        <w:t xml:space="preserve"> </w:t>
      </w:r>
      <w:r>
        <w:t>всероссийском</w:t>
      </w:r>
      <w:r w:rsidR="007923FF">
        <w:t xml:space="preserve"> </w:t>
      </w:r>
      <w:r>
        <w:t>проекте</w:t>
      </w:r>
      <w:r w:rsidR="007923FF">
        <w:t xml:space="preserve"> </w:t>
      </w:r>
      <w:r>
        <w:t>«Билет</w:t>
      </w:r>
      <w:r w:rsidR="007E1045">
        <w:t xml:space="preserve"> </w:t>
      </w:r>
      <w:r>
        <w:t>в</w:t>
      </w:r>
      <w:r w:rsidR="007E1045">
        <w:t xml:space="preserve"> </w:t>
      </w:r>
      <w:r>
        <w:t>будущее</w:t>
      </w:r>
      <w:r w:rsidRPr="00D615BC">
        <w:t>»(</w:t>
      </w:r>
      <w:r w:rsidR="00D615BC" w:rsidRPr="00D615BC">
        <w:t>6-11</w:t>
      </w:r>
      <w:r w:rsidRPr="00D615BC">
        <w:t>кл–</w:t>
      </w:r>
      <w:r w:rsidR="00D615BC" w:rsidRPr="00D615BC">
        <w:t>75</w:t>
      </w:r>
      <w:r w:rsidRPr="00D615BC">
        <w:rPr>
          <w:spacing w:val="-2"/>
        </w:rPr>
        <w:t xml:space="preserve"> чел.)</w:t>
      </w:r>
    </w:p>
    <w:p w:rsidR="00E72417" w:rsidRDefault="009B195D">
      <w:pPr>
        <w:pStyle w:val="a3"/>
        <w:ind w:right="407"/>
      </w:pPr>
      <w:r>
        <w:t>Большое внимание уделяется формированию финансовой грамотности обучающихся -активно приняли участие в «Онлайн-уроках финансовой грамотности».</w:t>
      </w:r>
    </w:p>
    <w:p w:rsidR="00E72417" w:rsidRDefault="009B195D">
      <w:pPr>
        <w:pStyle w:val="a3"/>
        <w:ind w:left="1010" w:firstLine="0"/>
      </w:pPr>
      <w:r>
        <w:rPr>
          <w:spacing w:val="-2"/>
        </w:rPr>
        <w:t>Участвовали</w:t>
      </w:r>
      <w:r w:rsidR="007923FF">
        <w:rPr>
          <w:spacing w:val="-2"/>
        </w:rPr>
        <w:t xml:space="preserve"> </w:t>
      </w:r>
      <w:r>
        <w:rPr>
          <w:spacing w:val="-2"/>
        </w:rPr>
        <w:t>во</w:t>
      </w:r>
      <w:r w:rsidR="007923FF">
        <w:rPr>
          <w:spacing w:val="-2"/>
        </w:rPr>
        <w:t xml:space="preserve"> </w:t>
      </w:r>
      <w:r>
        <w:rPr>
          <w:spacing w:val="-2"/>
        </w:rPr>
        <w:t>Всероссийской</w:t>
      </w:r>
      <w:r w:rsidR="007923FF">
        <w:rPr>
          <w:spacing w:val="-2"/>
        </w:rPr>
        <w:t xml:space="preserve"> </w:t>
      </w:r>
      <w:r>
        <w:rPr>
          <w:spacing w:val="-2"/>
        </w:rPr>
        <w:t>образовательной</w:t>
      </w:r>
      <w:r w:rsidR="007923FF">
        <w:rPr>
          <w:spacing w:val="-2"/>
        </w:rPr>
        <w:t xml:space="preserve"> </w:t>
      </w:r>
      <w:r>
        <w:rPr>
          <w:spacing w:val="-2"/>
        </w:rPr>
        <w:t>акция</w:t>
      </w:r>
      <w:r w:rsidR="007923FF">
        <w:rPr>
          <w:spacing w:val="-2"/>
        </w:rPr>
        <w:t xml:space="preserve"> </w:t>
      </w:r>
      <w:r>
        <w:rPr>
          <w:spacing w:val="-2"/>
        </w:rPr>
        <w:t>«Урок–Цифры».</w:t>
      </w:r>
    </w:p>
    <w:p w:rsidR="00E72417" w:rsidRDefault="009B195D">
      <w:pPr>
        <w:pStyle w:val="a3"/>
        <w:ind w:right="401"/>
      </w:pPr>
      <w:r>
        <w:t>Эффективность во</w:t>
      </w:r>
      <w:r w:rsidR="007923FF">
        <w:t>спитательной работы Школы в 202</w:t>
      </w:r>
      <w:r w:rsidR="00422DE9">
        <w:t>4</w:t>
      </w:r>
      <w: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w:t>
      </w:r>
      <w:r w:rsidR="007923FF">
        <w:t>спитательной работы Школы в 202</w:t>
      </w:r>
      <w:r w:rsidR="00422DE9">
        <w:t>4</w:t>
      </w:r>
      <w:r>
        <w:t xml:space="preserve"> году.</w:t>
      </w:r>
    </w:p>
    <w:p w:rsidR="00E72417" w:rsidRDefault="009B195D" w:rsidP="00291FCE">
      <w:pPr>
        <w:jc w:val="center"/>
        <w:rPr>
          <w:b/>
          <w:sz w:val="24"/>
        </w:rPr>
      </w:pPr>
      <w:r w:rsidRPr="00F23141">
        <w:rPr>
          <w:b/>
          <w:sz w:val="24"/>
        </w:rPr>
        <w:t>Дополнительное</w:t>
      </w:r>
      <w:r w:rsidR="00F23141">
        <w:rPr>
          <w:b/>
          <w:sz w:val="24"/>
        </w:rPr>
        <w:t xml:space="preserve"> </w:t>
      </w:r>
      <w:r w:rsidRPr="00F23141">
        <w:rPr>
          <w:b/>
          <w:spacing w:val="-2"/>
          <w:sz w:val="24"/>
        </w:rPr>
        <w:t>образование</w:t>
      </w:r>
    </w:p>
    <w:p w:rsidR="00E72417" w:rsidRDefault="009B195D" w:rsidP="00291FCE">
      <w:pPr>
        <w:pStyle w:val="a3"/>
        <w:ind w:left="0"/>
      </w:pPr>
      <w:r>
        <w:t>Все дополнительные общеразвив</w:t>
      </w:r>
      <w:r w:rsidR="007923FF">
        <w:t>ающие программы</w:t>
      </w:r>
      <w:r>
        <w:t xml:space="preserve"> социально- гуманитарного, туристско-краеведческого, естественно-научного и технического направления реализовывались в очном формате:</w:t>
      </w:r>
    </w:p>
    <w:p w:rsidR="00E72417" w:rsidRDefault="007923FF">
      <w:pPr>
        <w:pStyle w:val="a3"/>
        <w:spacing w:before="1"/>
        <w:ind w:right="404"/>
      </w:pPr>
      <w:r>
        <w:t>Б</w:t>
      </w:r>
      <w:r w:rsidR="009B195D">
        <w:t>ыли</w:t>
      </w:r>
      <w:r>
        <w:t xml:space="preserve"> </w:t>
      </w:r>
      <w:r w:rsidR="009B195D">
        <w:t>внесены</w:t>
      </w:r>
      <w:r>
        <w:t xml:space="preserve"> </w:t>
      </w:r>
      <w:r w:rsidR="009B195D">
        <w:t>изменения</w:t>
      </w:r>
      <w:r>
        <w:t xml:space="preserve"> </w:t>
      </w:r>
      <w:r w:rsidR="009B195D">
        <w:t>в</w:t>
      </w:r>
      <w:r>
        <w:t xml:space="preserve"> </w:t>
      </w:r>
      <w:r w:rsidR="009B195D">
        <w:t>положение</w:t>
      </w:r>
      <w:r>
        <w:t xml:space="preserve"> </w:t>
      </w:r>
      <w:r w:rsidR="009B195D">
        <w:t>об</w:t>
      </w:r>
      <w:r>
        <w:t xml:space="preserve"> </w:t>
      </w:r>
      <w:r w:rsidR="009B195D">
        <w:t>обучении</w:t>
      </w:r>
      <w:r>
        <w:t xml:space="preserve"> </w:t>
      </w:r>
      <w:r w:rsidR="009B195D">
        <w:t>по</w:t>
      </w:r>
      <w:r>
        <w:t xml:space="preserve"> </w:t>
      </w:r>
      <w:r w:rsidR="009B195D">
        <w:t>программам</w:t>
      </w:r>
      <w:r>
        <w:t xml:space="preserve"> </w:t>
      </w:r>
      <w:r w:rsidR="009B195D">
        <w:t>дополнительного образования, в программы и скорректированы календарно-тематические планирования;</w:t>
      </w:r>
    </w:p>
    <w:p w:rsidR="00E72417" w:rsidRDefault="009B195D">
      <w:pPr>
        <w:pStyle w:val="a3"/>
        <w:ind w:right="402"/>
      </w:pPr>
      <w:r>
        <w:t>сформировано расписание занятий на каждый учебный день в соответствии с образовательной программой и программами дополнительного образования, при этом предусмотрена дифференциация по классам и время проведения занятия;</w:t>
      </w:r>
    </w:p>
    <w:p w:rsidR="00E72417" w:rsidRDefault="009B195D">
      <w:pPr>
        <w:pStyle w:val="a3"/>
        <w:ind w:right="403"/>
      </w:pPr>
      <w:r>
        <w:t>проводилось обязательное информирование обучающихся и их родителей об изменениях в программах дополнительного образования.</w:t>
      </w:r>
    </w:p>
    <w:p w:rsidR="00E72417" w:rsidRDefault="009B195D">
      <w:pPr>
        <w:pStyle w:val="a3"/>
        <w:ind w:right="403"/>
      </w:pPr>
      <w:r>
        <w:t>Дополнительные общеразвивающие программы физкультурно-спортивного направления реализовывались в очном формате в связи со своей спецификой.</w:t>
      </w:r>
    </w:p>
    <w:p w:rsidR="00E72417" w:rsidRDefault="009B195D">
      <w:pPr>
        <w:pStyle w:val="a3"/>
        <w:ind w:right="404"/>
      </w:pPr>
      <w:r>
        <w:t xml:space="preserve">Вывод: благодаря внесению необходимых изменений программы дополнительного образования выполнены в полном объеме, в основном удалось сохранить контингент </w:t>
      </w:r>
      <w:r>
        <w:rPr>
          <w:spacing w:val="-2"/>
        </w:rPr>
        <w:t>учеников.</w:t>
      </w:r>
    </w:p>
    <w:p w:rsidR="00E72417" w:rsidRDefault="009B195D">
      <w:pPr>
        <w:pStyle w:val="a3"/>
        <w:ind w:right="408"/>
      </w:pPr>
      <w:r>
        <w:t>Исходя из результатов анкетирования учеников и их родителей качество дополнительного образования существенно повысилось.</w:t>
      </w:r>
    </w:p>
    <w:p w:rsidR="00E72417" w:rsidRDefault="00E72417">
      <w:pPr>
        <w:pStyle w:val="a3"/>
        <w:ind w:left="0" w:firstLine="0"/>
        <w:jc w:val="left"/>
      </w:pPr>
    </w:p>
    <w:p w:rsidR="00E72417" w:rsidRDefault="009B195D" w:rsidP="00726F81">
      <w:pPr>
        <w:pStyle w:val="2"/>
        <w:numPr>
          <w:ilvl w:val="1"/>
          <w:numId w:val="22"/>
        </w:numPr>
        <w:tabs>
          <w:tab w:val="left" w:pos="1803"/>
        </w:tabs>
        <w:ind w:left="1803" w:hanging="530"/>
        <w:jc w:val="left"/>
      </w:pPr>
      <w:bookmarkStart w:id="4" w:name="_bookmark3"/>
      <w:bookmarkEnd w:id="4"/>
      <w:r>
        <w:lastRenderedPageBreak/>
        <w:t>СИСТЕМА</w:t>
      </w:r>
      <w:r w:rsidR="00F23141">
        <w:t xml:space="preserve"> </w:t>
      </w:r>
      <w:r>
        <w:t>УПРАВЛЕНИЯ</w:t>
      </w:r>
      <w:r w:rsidR="00F23141">
        <w:t xml:space="preserve"> </w:t>
      </w:r>
      <w:r>
        <w:rPr>
          <w:spacing w:val="-2"/>
        </w:rPr>
        <w:t>ОРГАНИЗАЦИЕЙ</w:t>
      </w:r>
    </w:p>
    <w:p w:rsidR="00E72417" w:rsidRDefault="009B195D">
      <w:pPr>
        <w:pStyle w:val="a3"/>
        <w:ind w:right="415"/>
      </w:pPr>
      <w:r>
        <w:t xml:space="preserve">В своей деятельности школа руководствуется Федеральным законом «Об образовании в Российской Федерации», законодательством Российской Федерации и </w:t>
      </w:r>
      <w:r w:rsidR="0025260F">
        <w:t>Ульяновской</w:t>
      </w:r>
      <w:r>
        <w:t xml:space="preserve"> области, нормативными правовыми актами органов управления образованием, Уставом МБОУ </w:t>
      </w:r>
      <w:r w:rsidR="0025260F">
        <w:t xml:space="preserve">«Октябрьская средняя школа» </w:t>
      </w:r>
      <w:r>
        <w:t xml:space="preserve">и иными локальными </w:t>
      </w:r>
      <w:r>
        <w:rPr>
          <w:spacing w:val="-2"/>
        </w:rPr>
        <w:t>актами.</w:t>
      </w:r>
    </w:p>
    <w:p w:rsidR="00E72417" w:rsidRDefault="009B195D">
      <w:pPr>
        <w:pStyle w:val="a3"/>
        <w:ind w:left="1010" w:firstLine="0"/>
      </w:pPr>
      <w:r>
        <w:t>В</w:t>
      </w:r>
      <w:r w:rsidR="007E1045">
        <w:t xml:space="preserve"> </w:t>
      </w:r>
      <w:r>
        <w:t>вертикальной</w:t>
      </w:r>
      <w:r w:rsidR="007E1045">
        <w:t xml:space="preserve"> </w:t>
      </w:r>
      <w:r>
        <w:t>структуре</w:t>
      </w:r>
      <w:r w:rsidR="007E1045">
        <w:t xml:space="preserve"> </w:t>
      </w:r>
      <w:r>
        <w:t>управления</w:t>
      </w:r>
      <w:r w:rsidR="007E1045">
        <w:t xml:space="preserve"> </w:t>
      </w:r>
      <w:r>
        <w:t>школой</w:t>
      </w:r>
      <w:r w:rsidR="007E1045">
        <w:t xml:space="preserve"> </w:t>
      </w:r>
      <w:r>
        <w:t>выделяются</w:t>
      </w:r>
      <w:r w:rsidR="007E1045">
        <w:t xml:space="preserve"> </w:t>
      </w:r>
      <w:r>
        <w:t xml:space="preserve">четыре </w:t>
      </w:r>
      <w:r>
        <w:rPr>
          <w:spacing w:val="-2"/>
        </w:rPr>
        <w:t>уровня:</w:t>
      </w:r>
    </w:p>
    <w:p w:rsidR="00E72417" w:rsidRDefault="007E1045" w:rsidP="00726F81">
      <w:pPr>
        <w:pStyle w:val="a4"/>
        <w:numPr>
          <w:ilvl w:val="0"/>
          <w:numId w:val="6"/>
        </w:numPr>
        <w:tabs>
          <w:tab w:val="left" w:pos="1753"/>
        </w:tabs>
        <w:ind w:left="1753" w:hanging="743"/>
        <w:rPr>
          <w:sz w:val="24"/>
        </w:rPr>
      </w:pPr>
      <w:r>
        <w:rPr>
          <w:sz w:val="24"/>
        </w:rPr>
        <w:t>У</w:t>
      </w:r>
      <w:r w:rsidR="009B195D">
        <w:rPr>
          <w:sz w:val="24"/>
        </w:rPr>
        <w:t>ровень</w:t>
      </w:r>
      <w:r>
        <w:rPr>
          <w:sz w:val="24"/>
        </w:rPr>
        <w:t xml:space="preserve"> </w:t>
      </w:r>
      <w:r w:rsidR="009B195D">
        <w:rPr>
          <w:sz w:val="24"/>
        </w:rPr>
        <w:t>стратегического</w:t>
      </w:r>
      <w:r>
        <w:rPr>
          <w:sz w:val="24"/>
        </w:rPr>
        <w:t xml:space="preserve"> </w:t>
      </w:r>
      <w:proofErr w:type="gramStart"/>
      <w:r w:rsidR="009B195D">
        <w:rPr>
          <w:sz w:val="24"/>
        </w:rPr>
        <w:t>управления(</w:t>
      </w:r>
      <w:proofErr w:type="gramEnd"/>
      <w:r w:rsidR="009B195D">
        <w:rPr>
          <w:sz w:val="24"/>
        </w:rPr>
        <w:t>уровень</w:t>
      </w:r>
      <w:r>
        <w:rPr>
          <w:sz w:val="24"/>
        </w:rPr>
        <w:t xml:space="preserve"> </w:t>
      </w:r>
      <w:r w:rsidR="009B195D">
        <w:rPr>
          <w:spacing w:val="-2"/>
          <w:sz w:val="24"/>
        </w:rPr>
        <w:t>директора);</w:t>
      </w:r>
    </w:p>
    <w:p w:rsidR="00E72417" w:rsidRDefault="007E1045" w:rsidP="00726F81">
      <w:pPr>
        <w:pStyle w:val="a4"/>
        <w:numPr>
          <w:ilvl w:val="0"/>
          <w:numId w:val="6"/>
        </w:numPr>
        <w:tabs>
          <w:tab w:val="left" w:pos="1753"/>
        </w:tabs>
        <w:ind w:left="1753" w:hanging="743"/>
        <w:rPr>
          <w:sz w:val="24"/>
        </w:rPr>
      </w:pPr>
      <w:r>
        <w:rPr>
          <w:sz w:val="24"/>
        </w:rPr>
        <w:t>У</w:t>
      </w:r>
      <w:r w:rsidR="009B195D">
        <w:rPr>
          <w:sz w:val="24"/>
        </w:rPr>
        <w:t>ровень</w:t>
      </w:r>
      <w:r>
        <w:rPr>
          <w:sz w:val="24"/>
        </w:rPr>
        <w:t xml:space="preserve"> </w:t>
      </w:r>
      <w:r w:rsidR="009B195D">
        <w:rPr>
          <w:sz w:val="24"/>
        </w:rPr>
        <w:t>тактического</w:t>
      </w:r>
      <w:r>
        <w:rPr>
          <w:sz w:val="24"/>
        </w:rPr>
        <w:t xml:space="preserve"> </w:t>
      </w:r>
      <w:proofErr w:type="gramStart"/>
      <w:r w:rsidR="009B195D">
        <w:rPr>
          <w:sz w:val="24"/>
        </w:rPr>
        <w:t>управления(</w:t>
      </w:r>
      <w:proofErr w:type="gramEnd"/>
      <w:r w:rsidR="009B195D">
        <w:rPr>
          <w:sz w:val="24"/>
        </w:rPr>
        <w:t>уровень</w:t>
      </w:r>
      <w:r>
        <w:rPr>
          <w:sz w:val="24"/>
        </w:rPr>
        <w:t xml:space="preserve"> </w:t>
      </w:r>
      <w:r w:rsidR="009B195D">
        <w:rPr>
          <w:spacing w:val="-2"/>
          <w:sz w:val="24"/>
        </w:rPr>
        <w:t>администрации);</w:t>
      </w:r>
    </w:p>
    <w:p w:rsidR="00E72417" w:rsidRDefault="009B195D" w:rsidP="00726F81">
      <w:pPr>
        <w:pStyle w:val="a4"/>
        <w:numPr>
          <w:ilvl w:val="0"/>
          <w:numId w:val="6"/>
        </w:numPr>
        <w:tabs>
          <w:tab w:val="left" w:pos="1753"/>
        </w:tabs>
        <w:ind w:right="420" w:firstLine="707"/>
        <w:rPr>
          <w:sz w:val="24"/>
        </w:rPr>
      </w:pPr>
      <w:r>
        <w:rPr>
          <w:sz w:val="24"/>
        </w:rPr>
        <w:t xml:space="preserve">уровень оперативного управления (уровень учителей и классных </w:t>
      </w:r>
      <w:r>
        <w:rPr>
          <w:spacing w:val="-2"/>
          <w:sz w:val="24"/>
        </w:rPr>
        <w:t>руководителей);</w:t>
      </w:r>
    </w:p>
    <w:p w:rsidR="00E72417" w:rsidRDefault="009B195D" w:rsidP="00726F81">
      <w:pPr>
        <w:pStyle w:val="a4"/>
        <w:numPr>
          <w:ilvl w:val="0"/>
          <w:numId w:val="6"/>
        </w:numPr>
        <w:tabs>
          <w:tab w:val="left" w:pos="1753"/>
        </w:tabs>
        <w:ind w:left="1753" w:hanging="743"/>
        <w:rPr>
          <w:sz w:val="24"/>
        </w:rPr>
      </w:pPr>
      <w:r>
        <w:rPr>
          <w:sz w:val="24"/>
        </w:rPr>
        <w:t>уровень</w:t>
      </w:r>
      <w:r w:rsidR="007E1045">
        <w:rPr>
          <w:sz w:val="24"/>
        </w:rPr>
        <w:t xml:space="preserve"> </w:t>
      </w:r>
      <w:r>
        <w:rPr>
          <w:sz w:val="24"/>
        </w:rPr>
        <w:t>самоуправления</w:t>
      </w:r>
      <w:r w:rsidR="007E1045">
        <w:rPr>
          <w:sz w:val="24"/>
        </w:rPr>
        <w:t xml:space="preserve"> </w:t>
      </w:r>
      <w:r>
        <w:rPr>
          <w:spacing w:val="-2"/>
          <w:sz w:val="24"/>
        </w:rPr>
        <w:t>учащихся.</w:t>
      </w:r>
    </w:p>
    <w:p w:rsidR="00E72417" w:rsidRDefault="009B195D" w:rsidP="00291FCE">
      <w:pPr>
        <w:pStyle w:val="a3"/>
        <w:ind w:left="1010" w:firstLine="0"/>
      </w:pPr>
      <w:r>
        <w:t>На</w:t>
      </w:r>
      <w:r w:rsidR="00422DE9">
        <w:t xml:space="preserve"> </w:t>
      </w:r>
      <w:r>
        <w:t>каждом</w:t>
      </w:r>
      <w:r w:rsidR="00422DE9">
        <w:t xml:space="preserve"> </w:t>
      </w:r>
      <w:r>
        <w:t>из</w:t>
      </w:r>
      <w:r w:rsidR="00422DE9">
        <w:t xml:space="preserve"> </w:t>
      </w:r>
      <w:r>
        <w:t>этих</w:t>
      </w:r>
      <w:r w:rsidR="00422DE9">
        <w:t xml:space="preserve"> </w:t>
      </w:r>
      <w:r>
        <w:t>уровней</w:t>
      </w:r>
      <w:r w:rsidR="00422DE9">
        <w:t xml:space="preserve"> </w:t>
      </w:r>
      <w:r>
        <w:t>разворачивается</w:t>
      </w:r>
      <w:r w:rsidR="00422DE9">
        <w:t xml:space="preserve"> </w:t>
      </w:r>
      <w:r>
        <w:t>своя</w:t>
      </w:r>
      <w:r w:rsidR="00422DE9">
        <w:t xml:space="preserve"> </w:t>
      </w:r>
      <w:r>
        <w:t>структура</w:t>
      </w:r>
      <w:r w:rsidR="00422DE9">
        <w:t xml:space="preserve"> </w:t>
      </w:r>
      <w:r>
        <w:t>органов,</w:t>
      </w:r>
      <w:r w:rsidR="00422DE9">
        <w:t xml:space="preserve"> </w:t>
      </w:r>
      <w:r>
        <w:rPr>
          <w:spacing w:val="-2"/>
        </w:rPr>
        <w:t>которые</w:t>
      </w:r>
      <w:r w:rsidR="00291FCE">
        <w:t xml:space="preserve"> в</w:t>
      </w:r>
      <w:r>
        <w:t>заимосвязаны</w:t>
      </w:r>
      <w:r w:rsidR="007E1045">
        <w:t xml:space="preserve"> </w:t>
      </w:r>
      <w:r>
        <w:t>между</w:t>
      </w:r>
      <w:r w:rsidR="007E1045">
        <w:t xml:space="preserve"> </w:t>
      </w:r>
      <w:r>
        <w:rPr>
          <w:spacing w:val="-2"/>
        </w:rPr>
        <w:t>собой.</w:t>
      </w:r>
    </w:p>
    <w:p w:rsidR="00E72417" w:rsidRDefault="009B195D">
      <w:pPr>
        <w:spacing w:before="5" w:line="274" w:lineRule="exact"/>
        <w:ind w:left="1010"/>
        <w:rPr>
          <w:b/>
          <w:sz w:val="24"/>
        </w:rPr>
      </w:pPr>
      <w:r>
        <w:rPr>
          <w:b/>
          <w:sz w:val="24"/>
        </w:rPr>
        <w:t>На</w:t>
      </w:r>
      <w:r w:rsidR="007E1045">
        <w:rPr>
          <w:b/>
          <w:sz w:val="24"/>
        </w:rPr>
        <w:t xml:space="preserve"> </w:t>
      </w:r>
      <w:r>
        <w:rPr>
          <w:b/>
          <w:sz w:val="24"/>
        </w:rPr>
        <w:t>первом</w:t>
      </w:r>
      <w:r w:rsidR="007E1045">
        <w:rPr>
          <w:b/>
          <w:sz w:val="24"/>
        </w:rPr>
        <w:t xml:space="preserve"> </w:t>
      </w:r>
      <w:r>
        <w:rPr>
          <w:b/>
          <w:sz w:val="24"/>
        </w:rPr>
        <w:t>уровне</w:t>
      </w:r>
      <w:r w:rsidR="007E1045">
        <w:rPr>
          <w:b/>
          <w:sz w:val="24"/>
        </w:rPr>
        <w:t xml:space="preserve"> </w:t>
      </w:r>
      <w:r>
        <w:rPr>
          <w:b/>
          <w:sz w:val="24"/>
        </w:rPr>
        <w:t>структуры</w:t>
      </w:r>
      <w:r w:rsidR="007E1045">
        <w:rPr>
          <w:b/>
          <w:sz w:val="24"/>
        </w:rPr>
        <w:t xml:space="preserve"> </w:t>
      </w:r>
      <w:r>
        <w:rPr>
          <w:b/>
          <w:sz w:val="24"/>
        </w:rPr>
        <w:t>управления</w:t>
      </w:r>
      <w:r w:rsidR="007E1045">
        <w:rPr>
          <w:b/>
          <w:sz w:val="24"/>
        </w:rPr>
        <w:t xml:space="preserve"> </w:t>
      </w:r>
      <w:r>
        <w:rPr>
          <w:b/>
          <w:spacing w:val="-2"/>
          <w:sz w:val="24"/>
        </w:rPr>
        <w:t>находятся:</w:t>
      </w:r>
    </w:p>
    <w:p w:rsidR="00E72417" w:rsidRDefault="009B195D" w:rsidP="00726F81">
      <w:pPr>
        <w:pStyle w:val="a4"/>
        <w:numPr>
          <w:ilvl w:val="0"/>
          <w:numId w:val="6"/>
        </w:numPr>
        <w:tabs>
          <w:tab w:val="left" w:pos="1751"/>
        </w:tabs>
        <w:spacing w:line="274" w:lineRule="exact"/>
        <w:ind w:left="1751" w:hanging="741"/>
        <w:jc w:val="left"/>
        <w:rPr>
          <w:sz w:val="24"/>
        </w:rPr>
      </w:pPr>
      <w:r>
        <w:rPr>
          <w:spacing w:val="-2"/>
          <w:sz w:val="24"/>
        </w:rPr>
        <w:t>директор;</w:t>
      </w:r>
    </w:p>
    <w:p w:rsidR="00E72417" w:rsidRDefault="009B195D" w:rsidP="00726F81">
      <w:pPr>
        <w:pStyle w:val="a4"/>
        <w:numPr>
          <w:ilvl w:val="0"/>
          <w:numId w:val="6"/>
        </w:numPr>
        <w:tabs>
          <w:tab w:val="left" w:pos="1751"/>
        </w:tabs>
        <w:ind w:left="1751" w:hanging="741"/>
        <w:jc w:val="left"/>
        <w:rPr>
          <w:sz w:val="24"/>
        </w:rPr>
      </w:pPr>
      <w:r>
        <w:rPr>
          <w:sz w:val="24"/>
        </w:rPr>
        <w:t>педагогический</w:t>
      </w:r>
      <w:r w:rsidR="007E1045">
        <w:rPr>
          <w:sz w:val="24"/>
        </w:rPr>
        <w:t xml:space="preserve"> </w:t>
      </w:r>
      <w:r>
        <w:rPr>
          <w:spacing w:val="-2"/>
          <w:sz w:val="24"/>
        </w:rPr>
        <w:t>совет;</w:t>
      </w:r>
    </w:p>
    <w:p w:rsidR="00E72417" w:rsidRDefault="009B195D" w:rsidP="00726F81">
      <w:pPr>
        <w:pStyle w:val="a4"/>
        <w:numPr>
          <w:ilvl w:val="0"/>
          <w:numId w:val="6"/>
        </w:numPr>
        <w:tabs>
          <w:tab w:val="left" w:pos="1753"/>
        </w:tabs>
        <w:ind w:left="1753" w:hanging="743"/>
        <w:jc w:val="left"/>
        <w:rPr>
          <w:sz w:val="24"/>
        </w:rPr>
      </w:pPr>
      <w:r>
        <w:rPr>
          <w:sz w:val="24"/>
        </w:rPr>
        <w:t>управляющий</w:t>
      </w:r>
      <w:r w:rsidR="007E1045">
        <w:rPr>
          <w:sz w:val="24"/>
        </w:rPr>
        <w:t xml:space="preserve"> </w:t>
      </w:r>
      <w:r>
        <w:rPr>
          <w:sz w:val="24"/>
        </w:rPr>
        <w:t>совет</w:t>
      </w:r>
      <w:r w:rsidR="007E1045">
        <w:rPr>
          <w:sz w:val="24"/>
        </w:rPr>
        <w:t xml:space="preserve"> </w:t>
      </w:r>
      <w:r>
        <w:rPr>
          <w:spacing w:val="-2"/>
          <w:sz w:val="24"/>
        </w:rPr>
        <w:t>школы;</w:t>
      </w:r>
    </w:p>
    <w:p w:rsidR="00E72417" w:rsidRDefault="009B195D" w:rsidP="00726F81">
      <w:pPr>
        <w:pStyle w:val="a4"/>
        <w:numPr>
          <w:ilvl w:val="0"/>
          <w:numId w:val="6"/>
        </w:numPr>
        <w:tabs>
          <w:tab w:val="left" w:pos="1753"/>
        </w:tabs>
        <w:ind w:left="1753" w:hanging="743"/>
        <w:jc w:val="left"/>
        <w:rPr>
          <w:sz w:val="24"/>
        </w:rPr>
      </w:pPr>
      <w:r>
        <w:rPr>
          <w:sz w:val="24"/>
        </w:rPr>
        <w:t>общее</w:t>
      </w:r>
      <w:r w:rsidR="007E1045">
        <w:rPr>
          <w:sz w:val="24"/>
        </w:rPr>
        <w:t xml:space="preserve"> </w:t>
      </w:r>
      <w:r>
        <w:rPr>
          <w:sz w:val="24"/>
        </w:rPr>
        <w:t>собрание</w:t>
      </w:r>
      <w:r>
        <w:rPr>
          <w:spacing w:val="-2"/>
          <w:sz w:val="24"/>
        </w:rPr>
        <w:t xml:space="preserve"> работников;</w:t>
      </w:r>
    </w:p>
    <w:p w:rsidR="00E72417" w:rsidRDefault="009B195D" w:rsidP="00726F81">
      <w:pPr>
        <w:pStyle w:val="a4"/>
        <w:numPr>
          <w:ilvl w:val="0"/>
          <w:numId w:val="6"/>
        </w:numPr>
        <w:tabs>
          <w:tab w:val="left" w:pos="1753"/>
        </w:tabs>
        <w:ind w:left="1753" w:hanging="743"/>
        <w:jc w:val="left"/>
        <w:rPr>
          <w:sz w:val="24"/>
        </w:rPr>
      </w:pPr>
      <w:r>
        <w:rPr>
          <w:sz w:val="24"/>
        </w:rPr>
        <w:t>совет</w:t>
      </w:r>
      <w:r w:rsidR="007E1045">
        <w:rPr>
          <w:sz w:val="24"/>
        </w:rPr>
        <w:t xml:space="preserve"> </w:t>
      </w:r>
      <w:r>
        <w:rPr>
          <w:spacing w:val="-2"/>
          <w:sz w:val="24"/>
        </w:rPr>
        <w:t>обучающихся;</w:t>
      </w:r>
    </w:p>
    <w:p w:rsidR="00E72417" w:rsidRDefault="009B195D" w:rsidP="00726F81">
      <w:pPr>
        <w:pStyle w:val="a4"/>
        <w:numPr>
          <w:ilvl w:val="0"/>
          <w:numId w:val="6"/>
        </w:numPr>
        <w:tabs>
          <w:tab w:val="left" w:pos="1753"/>
        </w:tabs>
        <w:ind w:left="1753" w:hanging="743"/>
        <w:jc w:val="left"/>
        <w:rPr>
          <w:sz w:val="24"/>
        </w:rPr>
      </w:pPr>
      <w:r>
        <w:rPr>
          <w:sz w:val="24"/>
        </w:rPr>
        <w:t>совет</w:t>
      </w:r>
      <w:r>
        <w:rPr>
          <w:spacing w:val="-2"/>
          <w:sz w:val="24"/>
        </w:rPr>
        <w:t xml:space="preserve"> родителей.</w:t>
      </w:r>
    </w:p>
    <w:p w:rsidR="00E72417" w:rsidRDefault="009B195D">
      <w:pPr>
        <w:spacing w:before="5" w:line="274" w:lineRule="exact"/>
        <w:ind w:left="1010"/>
        <w:rPr>
          <w:b/>
          <w:sz w:val="24"/>
        </w:rPr>
      </w:pPr>
      <w:r>
        <w:rPr>
          <w:b/>
          <w:sz w:val="24"/>
        </w:rPr>
        <w:t>На</w:t>
      </w:r>
      <w:r w:rsidR="007E1045">
        <w:rPr>
          <w:b/>
          <w:sz w:val="24"/>
        </w:rPr>
        <w:t xml:space="preserve"> </w:t>
      </w:r>
      <w:r>
        <w:rPr>
          <w:b/>
          <w:sz w:val="24"/>
        </w:rPr>
        <w:t>втором</w:t>
      </w:r>
      <w:r w:rsidR="007E1045">
        <w:rPr>
          <w:b/>
          <w:sz w:val="24"/>
        </w:rPr>
        <w:t xml:space="preserve"> </w:t>
      </w:r>
      <w:r>
        <w:rPr>
          <w:b/>
          <w:sz w:val="24"/>
        </w:rPr>
        <w:t>уровне</w:t>
      </w:r>
      <w:r w:rsidR="007E1045">
        <w:rPr>
          <w:b/>
          <w:sz w:val="24"/>
        </w:rPr>
        <w:t xml:space="preserve"> </w:t>
      </w:r>
      <w:r>
        <w:rPr>
          <w:b/>
          <w:sz w:val="24"/>
        </w:rPr>
        <w:t>структуры</w:t>
      </w:r>
      <w:r w:rsidR="007E1045">
        <w:rPr>
          <w:b/>
          <w:sz w:val="24"/>
        </w:rPr>
        <w:t xml:space="preserve"> </w:t>
      </w:r>
      <w:r>
        <w:rPr>
          <w:b/>
          <w:sz w:val="24"/>
        </w:rPr>
        <w:t>управления</w:t>
      </w:r>
      <w:r w:rsidR="007E1045">
        <w:rPr>
          <w:b/>
          <w:sz w:val="24"/>
        </w:rPr>
        <w:t xml:space="preserve"> </w:t>
      </w:r>
      <w:r>
        <w:rPr>
          <w:b/>
          <w:spacing w:val="-2"/>
          <w:sz w:val="24"/>
        </w:rPr>
        <w:t>наход</w:t>
      </w:r>
      <w:r w:rsidR="0025260F">
        <w:rPr>
          <w:b/>
          <w:spacing w:val="-2"/>
          <w:sz w:val="24"/>
        </w:rPr>
        <w:t>и</w:t>
      </w:r>
      <w:r>
        <w:rPr>
          <w:b/>
          <w:spacing w:val="-2"/>
          <w:sz w:val="24"/>
        </w:rPr>
        <w:t>тся:</w:t>
      </w:r>
    </w:p>
    <w:p w:rsidR="00E72417" w:rsidRDefault="009B195D" w:rsidP="00726F81">
      <w:pPr>
        <w:pStyle w:val="a4"/>
        <w:numPr>
          <w:ilvl w:val="0"/>
          <w:numId w:val="6"/>
        </w:numPr>
        <w:tabs>
          <w:tab w:val="left" w:pos="1293"/>
        </w:tabs>
        <w:ind w:right="417" w:firstLine="707"/>
        <w:rPr>
          <w:sz w:val="24"/>
        </w:rPr>
      </w:pPr>
      <w:r>
        <w:rPr>
          <w:sz w:val="24"/>
        </w:rPr>
        <w:t>методический совет, в состав которого вошли наиболее компетентные учителя школы, разработчики нового содержания и технологии образования. Методический совет помогает администрации школы компетентно и грамотно руководить экспериментальной работой в разных направлениях</w:t>
      </w:r>
      <w:r w:rsidR="0025260F">
        <w:rPr>
          <w:sz w:val="24"/>
        </w:rPr>
        <w:t>.</w:t>
      </w:r>
    </w:p>
    <w:p w:rsidR="00E72417" w:rsidRDefault="009B195D">
      <w:pPr>
        <w:spacing w:before="3" w:line="274" w:lineRule="exact"/>
        <w:ind w:left="1010"/>
        <w:jc w:val="both"/>
        <w:rPr>
          <w:b/>
          <w:sz w:val="24"/>
        </w:rPr>
      </w:pPr>
      <w:r>
        <w:rPr>
          <w:b/>
          <w:sz w:val="24"/>
        </w:rPr>
        <w:t>На</w:t>
      </w:r>
      <w:r w:rsidR="007E1045">
        <w:rPr>
          <w:b/>
          <w:sz w:val="24"/>
        </w:rPr>
        <w:t xml:space="preserve"> </w:t>
      </w:r>
      <w:r>
        <w:rPr>
          <w:b/>
          <w:sz w:val="24"/>
        </w:rPr>
        <w:t>третьем</w:t>
      </w:r>
      <w:r w:rsidR="007E1045">
        <w:rPr>
          <w:b/>
          <w:sz w:val="24"/>
        </w:rPr>
        <w:t xml:space="preserve"> </w:t>
      </w:r>
      <w:r>
        <w:rPr>
          <w:b/>
          <w:sz w:val="24"/>
        </w:rPr>
        <w:t>уровне</w:t>
      </w:r>
      <w:r w:rsidR="007E1045">
        <w:rPr>
          <w:b/>
          <w:sz w:val="24"/>
        </w:rPr>
        <w:t xml:space="preserve"> </w:t>
      </w:r>
      <w:r>
        <w:rPr>
          <w:b/>
          <w:sz w:val="24"/>
        </w:rPr>
        <w:t>организационной</w:t>
      </w:r>
      <w:r w:rsidR="007E1045">
        <w:rPr>
          <w:b/>
          <w:sz w:val="24"/>
        </w:rPr>
        <w:t xml:space="preserve"> </w:t>
      </w:r>
      <w:r>
        <w:rPr>
          <w:b/>
          <w:sz w:val="24"/>
        </w:rPr>
        <w:t>структуры</w:t>
      </w:r>
      <w:r w:rsidR="007E1045">
        <w:rPr>
          <w:b/>
          <w:sz w:val="24"/>
        </w:rPr>
        <w:t xml:space="preserve"> </w:t>
      </w:r>
      <w:r>
        <w:rPr>
          <w:b/>
          <w:sz w:val="24"/>
        </w:rPr>
        <w:t>управления</w:t>
      </w:r>
      <w:r w:rsidR="007E1045">
        <w:rPr>
          <w:b/>
          <w:sz w:val="24"/>
        </w:rPr>
        <w:t xml:space="preserve"> </w:t>
      </w:r>
      <w:r>
        <w:rPr>
          <w:b/>
          <w:spacing w:val="-2"/>
          <w:sz w:val="24"/>
        </w:rPr>
        <w:t>находятся:</w:t>
      </w:r>
    </w:p>
    <w:p w:rsidR="00E72417" w:rsidRDefault="009B195D" w:rsidP="00726F81">
      <w:pPr>
        <w:pStyle w:val="a4"/>
        <w:numPr>
          <w:ilvl w:val="0"/>
          <w:numId w:val="6"/>
        </w:numPr>
        <w:tabs>
          <w:tab w:val="left" w:pos="1293"/>
        </w:tabs>
        <w:ind w:right="419" w:firstLine="707"/>
        <w:rPr>
          <w:sz w:val="24"/>
        </w:rPr>
      </w:pPr>
      <w:r>
        <w:rPr>
          <w:sz w:val="24"/>
        </w:rPr>
        <w:t>методические</w:t>
      </w:r>
      <w:r w:rsidR="007E1045">
        <w:rPr>
          <w:sz w:val="24"/>
        </w:rPr>
        <w:t xml:space="preserve"> </w:t>
      </w:r>
      <w:r>
        <w:rPr>
          <w:sz w:val="24"/>
        </w:rPr>
        <w:t>объединения,</w:t>
      </w:r>
      <w:r w:rsidR="007E1045">
        <w:rPr>
          <w:sz w:val="24"/>
        </w:rPr>
        <w:t xml:space="preserve"> </w:t>
      </w:r>
      <w:r>
        <w:rPr>
          <w:sz w:val="24"/>
        </w:rPr>
        <w:t>в</w:t>
      </w:r>
      <w:r w:rsidR="007E1045">
        <w:rPr>
          <w:sz w:val="24"/>
        </w:rPr>
        <w:t xml:space="preserve"> </w:t>
      </w:r>
      <w:r>
        <w:rPr>
          <w:sz w:val="24"/>
        </w:rPr>
        <w:t>которых</w:t>
      </w:r>
      <w:r w:rsidR="007E1045">
        <w:rPr>
          <w:sz w:val="24"/>
        </w:rPr>
        <w:t xml:space="preserve"> </w:t>
      </w:r>
      <w:r>
        <w:rPr>
          <w:sz w:val="24"/>
        </w:rPr>
        <w:t>созданы</w:t>
      </w:r>
      <w:r w:rsidR="007E1045">
        <w:rPr>
          <w:sz w:val="24"/>
        </w:rPr>
        <w:t xml:space="preserve"> </w:t>
      </w:r>
      <w:r>
        <w:rPr>
          <w:sz w:val="24"/>
        </w:rPr>
        <w:t>и</w:t>
      </w:r>
      <w:r w:rsidR="007E1045">
        <w:rPr>
          <w:sz w:val="24"/>
        </w:rPr>
        <w:t xml:space="preserve"> </w:t>
      </w:r>
      <w:r>
        <w:rPr>
          <w:sz w:val="24"/>
        </w:rPr>
        <w:t>успешно</w:t>
      </w:r>
      <w:r w:rsidR="007E1045">
        <w:rPr>
          <w:sz w:val="24"/>
        </w:rPr>
        <w:t xml:space="preserve"> </w:t>
      </w:r>
      <w:r>
        <w:rPr>
          <w:sz w:val="24"/>
        </w:rPr>
        <w:t>функционируют</w:t>
      </w:r>
      <w:r w:rsidR="0025260F">
        <w:rPr>
          <w:sz w:val="24"/>
        </w:rPr>
        <w:t>:</w:t>
      </w:r>
    </w:p>
    <w:p w:rsidR="00E72417" w:rsidRDefault="009B195D" w:rsidP="00726F81">
      <w:pPr>
        <w:pStyle w:val="a4"/>
        <w:numPr>
          <w:ilvl w:val="1"/>
          <w:numId w:val="6"/>
        </w:numPr>
        <w:tabs>
          <w:tab w:val="left" w:pos="3134"/>
          <w:tab w:val="left" w:pos="4951"/>
          <w:tab w:val="left" w:pos="6684"/>
          <w:tab w:val="left" w:pos="8060"/>
        </w:tabs>
        <w:ind w:right="418" w:firstLine="711"/>
        <w:jc w:val="left"/>
        <w:rPr>
          <w:sz w:val="24"/>
        </w:rPr>
      </w:pPr>
      <w:r>
        <w:rPr>
          <w:spacing w:val="-2"/>
          <w:sz w:val="24"/>
        </w:rPr>
        <w:t>методическое</w:t>
      </w:r>
      <w:r>
        <w:rPr>
          <w:sz w:val="24"/>
        </w:rPr>
        <w:tab/>
      </w:r>
      <w:r>
        <w:rPr>
          <w:spacing w:val="-2"/>
          <w:sz w:val="24"/>
        </w:rPr>
        <w:t>объединение</w:t>
      </w:r>
      <w:r>
        <w:rPr>
          <w:sz w:val="24"/>
        </w:rPr>
        <w:tab/>
      </w:r>
      <w:r>
        <w:rPr>
          <w:spacing w:val="-2"/>
          <w:sz w:val="24"/>
        </w:rPr>
        <w:t>классных</w:t>
      </w:r>
      <w:r>
        <w:rPr>
          <w:sz w:val="24"/>
        </w:rPr>
        <w:tab/>
      </w:r>
      <w:r>
        <w:rPr>
          <w:spacing w:val="-2"/>
          <w:sz w:val="24"/>
        </w:rPr>
        <w:t xml:space="preserve">руководителей, </w:t>
      </w:r>
      <w:r>
        <w:rPr>
          <w:sz w:val="24"/>
        </w:rPr>
        <w:t xml:space="preserve">руководитель </w:t>
      </w:r>
      <w:r w:rsidR="0025260F">
        <w:rPr>
          <w:sz w:val="24"/>
        </w:rPr>
        <w:t>Пешехонова И.И</w:t>
      </w:r>
      <w:r>
        <w:rPr>
          <w:sz w:val="24"/>
        </w:rPr>
        <w:t>.</w:t>
      </w:r>
    </w:p>
    <w:p w:rsidR="00E72417" w:rsidRDefault="009B195D" w:rsidP="00726F81">
      <w:pPr>
        <w:pStyle w:val="a4"/>
        <w:numPr>
          <w:ilvl w:val="1"/>
          <w:numId w:val="6"/>
        </w:numPr>
        <w:tabs>
          <w:tab w:val="left" w:pos="3134"/>
          <w:tab w:val="left" w:pos="4766"/>
          <w:tab w:val="left" w:pos="6317"/>
          <w:tab w:val="left" w:pos="7472"/>
          <w:tab w:val="left" w:pos="8799"/>
        </w:tabs>
        <w:ind w:right="417" w:firstLine="711"/>
        <w:jc w:val="left"/>
        <w:rPr>
          <w:sz w:val="24"/>
        </w:rPr>
      </w:pPr>
      <w:r>
        <w:rPr>
          <w:spacing w:val="-2"/>
          <w:sz w:val="24"/>
        </w:rPr>
        <w:t>методическое</w:t>
      </w:r>
      <w:r>
        <w:rPr>
          <w:sz w:val="24"/>
        </w:rPr>
        <w:tab/>
      </w:r>
      <w:r>
        <w:rPr>
          <w:spacing w:val="-2"/>
          <w:sz w:val="24"/>
        </w:rPr>
        <w:t>объединение</w:t>
      </w:r>
      <w:r>
        <w:rPr>
          <w:sz w:val="24"/>
        </w:rPr>
        <w:tab/>
      </w:r>
      <w:r>
        <w:rPr>
          <w:spacing w:val="-2"/>
          <w:sz w:val="24"/>
        </w:rPr>
        <w:t>учителей</w:t>
      </w:r>
      <w:r>
        <w:rPr>
          <w:sz w:val="24"/>
        </w:rPr>
        <w:tab/>
      </w:r>
      <w:r>
        <w:rPr>
          <w:spacing w:val="-2"/>
          <w:sz w:val="24"/>
        </w:rPr>
        <w:t>начальных</w:t>
      </w:r>
      <w:r>
        <w:rPr>
          <w:sz w:val="24"/>
        </w:rPr>
        <w:tab/>
      </w:r>
      <w:r>
        <w:rPr>
          <w:spacing w:val="-2"/>
          <w:sz w:val="24"/>
        </w:rPr>
        <w:t xml:space="preserve">классов, </w:t>
      </w:r>
      <w:r>
        <w:rPr>
          <w:sz w:val="24"/>
        </w:rPr>
        <w:t xml:space="preserve">руководитель </w:t>
      </w:r>
      <w:r w:rsidR="0025260F">
        <w:rPr>
          <w:sz w:val="24"/>
        </w:rPr>
        <w:t>Кропачева С.Ю</w:t>
      </w:r>
      <w:r>
        <w:rPr>
          <w:sz w:val="24"/>
        </w:rPr>
        <w:t>.</w:t>
      </w:r>
    </w:p>
    <w:p w:rsidR="00E72417" w:rsidRDefault="009B195D" w:rsidP="00726F81">
      <w:pPr>
        <w:pStyle w:val="a4"/>
        <w:numPr>
          <w:ilvl w:val="1"/>
          <w:numId w:val="6"/>
        </w:numPr>
        <w:tabs>
          <w:tab w:val="left" w:pos="3134"/>
          <w:tab w:val="left" w:pos="4786"/>
          <w:tab w:val="left" w:pos="6358"/>
          <w:tab w:val="left" w:pos="7532"/>
          <w:tab w:val="left" w:pos="8684"/>
          <w:tab w:val="left" w:pos="9517"/>
        </w:tabs>
        <w:ind w:right="418" w:firstLine="711"/>
        <w:jc w:val="left"/>
        <w:rPr>
          <w:sz w:val="24"/>
        </w:rPr>
      </w:pPr>
      <w:r>
        <w:rPr>
          <w:spacing w:val="-2"/>
          <w:sz w:val="24"/>
        </w:rPr>
        <w:t>методическое</w:t>
      </w:r>
      <w:r>
        <w:rPr>
          <w:sz w:val="24"/>
        </w:rPr>
        <w:tab/>
      </w:r>
      <w:r>
        <w:rPr>
          <w:spacing w:val="-2"/>
          <w:sz w:val="24"/>
        </w:rPr>
        <w:t>объединение</w:t>
      </w:r>
      <w:r>
        <w:rPr>
          <w:sz w:val="24"/>
        </w:rPr>
        <w:tab/>
      </w:r>
      <w:r>
        <w:rPr>
          <w:spacing w:val="-2"/>
          <w:sz w:val="24"/>
        </w:rPr>
        <w:t>учителей</w:t>
      </w:r>
      <w:r>
        <w:rPr>
          <w:sz w:val="24"/>
        </w:rPr>
        <w:tab/>
      </w:r>
      <w:r w:rsidR="0025260F">
        <w:rPr>
          <w:spacing w:val="-2"/>
          <w:sz w:val="24"/>
        </w:rPr>
        <w:t>предметов гуманитарного цикла,</w:t>
      </w:r>
      <w:r>
        <w:rPr>
          <w:sz w:val="24"/>
        </w:rPr>
        <w:t xml:space="preserve"> руководитель </w:t>
      </w:r>
      <w:r w:rsidR="0025260F">
        <w:rPr>
          <w:sz w:val="24"/>
        </w:rPr>
        <w:t>Хоменко Е.В</w:t>
      </w:r>
      <w:r>
        <w:rPr>
          <w:sz w:val="24"/>
        </w:rPr>
        <w:t>.</w:t>
      </w:r>
    </w:p>
    <w:p w:rsidR="00E72417" w:rsidRDefault="009B195D" w:rsidP="00726F81">
      <w:pPr>
        <w:pStyle w:val="a4"/>
        <w:numPr>
          <w:ilvl w:val="1"/>
          <w:numId w:val="6"/>
        </w:numPr>
        <w:tabs>
          <w:tab w:val="left" w:pos="3134"/>
          <w:tab w:val="left" w:pos="4920"/>
          <w:tab w:val="left" w:pos="6624"/>
          <w:tab w:val="left" w:pos="7935"/>
          <w:tab w:val="left" w:pos="9519"/>
        </w:tabs>
        <w:ind w:right="415" w:firstLine="711"/>
        <w:jc w:val="left"/>
        <w:rPr>
          <w:sz w:val="24"/>
        </w:rPr>
      </w:pPr>
      <w:r>
        <w:rPr>
          <w:spacing w:val="-2"/>
          <w:sz w:val="24"/>
        </w:rPr>
        <w:t>методическое</w:t>
      </w:r>
      <w:r>
        <w:rPr>
          <w:sz w:val="24"/>
        </w:rPr>
        <w:tab/>
      </w:r>
      <w:r>
        <w:rPr>
          <w:spacing w:val="-2"/>
          <w:sz w:val="24"/>
        </w:rPr>
        <w:t>объединение</w:t>
      </w:r>
      <w:r>
        <w:rPr>
          <w:sz w:val="24"/>
        </w:rPr>
        <w:tab/>
      </w:r>
      <w:r>
        <w:rPr>
          <w:spacing w:val="-2"/>
          <w:sz w:val="24"/>
        </w:rPr>
        <w:t>учителей</w:t>
      </w:r>
      <w:r>
        <w:rPr>
          <w:sz w:val="24"/>
        </w:rPr>
        <w:tab/>
      </w:r>
      <w:r w:rsidR="0025260F">
        <w:rPr>
          <w:spacing w:val="-2"/>
          <w:sz w:val="24"/>
        </w:rPr>
        <w:t>естественнонаучных дисциплин</w:t>
      </w:r>
      <w:r>
        <w:rPr>
          <w:sz w:val="24"/>
        </w:rPr>
        <w:t xml:space="preserve">, руководитель </w:t>
      </w:r>
      <w:r w:rsidR="0025260F">
        <w:rPr>
          <w:sz w:val="24"/>
        </w:rPr>
        <w:t>Титова В.И</w:t>
      </w:r>
      <w:r>
        <w:rPr>
          <w:sz w:val="24"/>
        </w:rPr>
        <w:t>.</w:t>
      </w:r>
    </w:p>
    <w:p w:rsidR="00E72417" w:rsidRDefault="009B195D" w:rsidP="00726F81">
      <w:pPr>
        <w:pStyle w:val="a4"/>
        <w:numPr>
          <w:ilvl w:val="1"/>
          <w:numId w:val="6"/>
        </w:numPr>
        <w:tabs>
          <w:tab w:val="left" w:pos="3134"/>
        </w:tabs>
        <w:ind w:right="415" w:firstLine="711"/>
        <w:jc w:val="left"/>
        <w:rPr>
          <w:sz w:val="24"/>
        </w:rPr>
      </w:pPr>
      <w:r>
        <w:rPr>
          <w:sz w:val="24"/>
        </w:rPr>
        <w:t>методическое</w:t>
      </w:r>
      <w:r w:rsidR="007E1045">
        <w:rPr>
          <w:sz w:val="24"/>
        </w:rPr>
        <w:t xml:space="preserve"> </w:t>
      </w:r>
      <w:r>
        <w:rPr>
          <w:sz w:val="24"/>
        </w:rPr>
        <w:t>объединение</w:t>
      </w:r>
      <w:r w:rsidR="007E1045">
        <w:rPr>
          <w:sz w:val="24"/>
        </w:rPr>
        <w:t xml:space="preserve"> </w:t>
      </w:r>
      <w:r>
        <w:rPr>
          <w:sz w:val="24"/>
        </w:rPr>
        <w:t>учителей</w:t>
      </w:r>
      <w:r w:rsidR="007E1045">
        <w:rPr>
          <w:sz w:val="24"/>
        </w:rPr>
        <w:t xml:space="preserve"> </w:t>
      </w:r>
      <w:r w:rsidR="00D615BC">
        <w:rPr>
          <w:sz w:val="24"/>
        </w:rPr>
        <w:t>физической культуры, ОБЗР</w:t>
      </w:r>
      <w:r w:rsidR="0025260F">
        <w:rPr>
          <w:sz w:val="24"/>
        </w:rPr>
        <w:t>, технологии</w:t>
      </w:r>
      <w:r>
        <w:rPr>
          <w:sz w:val="24"/>
        </w:rPr>
        <w:t xml:space="preserve">, руководитель </w:t>
      </w:r>
      <w:r w:rsidR="0025260F">
        <w:rPr>
          <w:sz w:val="24"/>
        </w:rPr>
        <w:t>Бухаров Ю.А</w:t>
      </w:r>
      <w:r>
        <w:rPr>
          <w:sz w:val="24"/>
        </w:rPr>
        <w:t>.</w:t>
      </w:r>
    </w:p>
    <w:p w:rsidR="00E72417" w:rsidRDefault="009B195D" w:rsidP="00726F81">
      <w:pPr>
        <w:pStyle w:val="a4"/>
        <w:numPr>
          <w:ilvl w:val="1"/>
          <w:numId w:val="6"/>
        </w:numPr>
        <w:tabs>
          <w:tab w:val="left" w:pos="3134"/>
        </w:tabs>
        <w:ind w:right="418" w:firstLine="711"/>
        <w:jc w:val="left"/>
        <w:rPr>
          <w:sz w:val="24"/>
        </w:rPr>
      </w:pPr>
      <w:r>
        <w:rPr>
          <w:sz w:val="24"/>
        </w:rPr>
        <w:t>методическое</w:t>
      </w:r>
      <w:r w:rsidR="007E1045">
        <w:rPr>
          <w:sz w:val="24"/>
        </w:rPr>
        <w:t xml:space="preserve"> </w:t>
      </w:r>
      <w:r>
        <w:rPr>
          <w:sz w:val="24"/>
        </w:rPr>
        <w:t>объединение</w:t>
      </w:r>
      <w:r w:rsidR="007E1045">
        <w:rPr>
          <w:sz w:val="24"/>
        </w:rPr>
        <w:t xml:space="preserve"> </w:t>
      </w:r>
      <w:r>
        <w:rPr>
          <w:sz w:val="24"/>
        </w:rPr>
        <w:t>учителей</w:t>
      </w:r>
      <w:r w:rsidR="007E1045">
        <w:rPr>
          <w:sz w:val="24"/>
        </w:rPr>
        <w:t xml:space="preserve"> </w:t>
      </w:r>
      <w:r w:rsidR="0025260F">
        <w:rPr>
          <w:sz w:val="24"/>
        </w:rPr>
        <w:t>коррекционных курсов для детей с ОВЗ</w:t>
      </w:r>
      <w:r>
        <w:rPr>
          <w:sz w:val="24"/>
        </w:rPr>
        <w:t xml:space="preserve">, руководитель </w:t>
      </w:r>
      <w:proofErr w:type="spellStart"/>
      <w:r w:rsidR="0025260F">
        <w:rPr>
          <w:sz w:val="24"/>
        </w:rPr>
        <w:t>Ломанова</w:t>
      </w:r>
      <w:proofErr w:type="spellEnd"/>
      <w:r w:rsidR="0025260F">
        <w:rPr>
          <w:sz w:val="24"/>
        </w:rPr>
        <w:t xml:space="preserve"> Н.П</w:t>
      </w:r>
      <w:r>
        <w:rPr>
          <w:sz w:val="24"/>
        </w:rPr>
        <w:t>.</w:t>
      </w:r>
    </w:p>
    <w:p w:rsidR="00E72417" w:rsidRDefault="009B195D" w:rsidP="00726F81">
      <w:pPr>
        <w:pStyle w:val="a4"/>
        <w:numPr>
          <w:ilvl w:val="0"/>
          <w:numId w:val="6"/>
        </w:numPr>
        <w:tabs>
          <w:tab w:val="left" w:pos="1293"/>
        </w:tabs>
        <w:ind w:right="415" w:firstLine="707"/>
        <w:rPr>
          <w:sz w:val="24"/>
        </w:rPr>
      </w:pPr>
      <w:r>
        <w:rPr>
          <w:sz w:val="24"/>
        </w:rPr>
        <w:t>психологическая служба, которая помимо диагностики развития детей и профессиональных</w:t>
      </w:r>
      <w:r w:rsidR="00422DE9">
        <w:rPr>
          <w:sz w:val="24"/>
        </w:rPr>
        <w:t xml:space="preserve"> </w:t>
      </w:r>
      <w:r>
        <w:rPr>
          <w:sz w:val="24"/>
        </w:rPr>
        <w:t>личностных</w:t>
      </w:r>
      <w:r w:rsidR="00422DE9">
        <w:rPr>
          <w:sz w:val="24"/>
        </w:rPr>
        <w:t xml:space="preserve"> </w:t>
      </w:r>
      <w:r>
        <w:rPr>
          <w:sz w:val="24"/>
        </w:rPr>
        <w:t>возможностей</w:t>
      </w:r>
      <w:r w:rsidR="00422DE9">
        <w:rPr>
          <w:sz w:val="24"/>
        </w:rPr>
        <w:t xml:space="preserve"> </w:t>
      </w:r>
      <w:r>
        <w:rPr>
          <w:sz w:val="24"/>
        </w:rPr>
        <w:t>учителей,</w:t>
      </w:r>
      <w:r w:rsidR="00422DE9">
        <w:rPr>
          <w:sz w:val="24"/>
        </w:rPr>
        <w:t xml:space="preserve"> </w:t>
      </w:r>
      <w:r>
        <w:rPr>
          <w:sz w:val="24"/>
        </w:rPr>
        <w:t>выявлени</w:t>
      </w:r>
      <w:r w:rsidR="00422DE9">
        <w:rPr>
          <w:sz w:val="24"/>
        </w:rPr>
        <w:t xml:space="preserve">я </w:t>
      </w:r>
      <w:r>
        <w:rPr>
          <w:sz w:val="24"/>
        </w:rPr>
        <w:t>причин</w:t>
      </w:r>
      <w:r w:rsidR="00422DE9">
        <w:rPr>
          <w:sz w:val="24"/>
        </w:rPr>
        <w:t xml:space="preserve"> </w:t>
      </w:r>
      <w:r>
        <w:rPr>
          <w:sz w:val="24"/>
        </w:rPr>
        <w:t>возникновения педагогических</w:t>
      </w:r>
      <w:r w:rsidR="00422DE9">
        <w:rPr>
          <w:sz w:val="24"/>
        </w:rPr>
        <w:t xml:space="preserve"> </w:t>
      </w:r>
      <w:r>
        <w:rPr>
          <w:sz w:val="24"/>
        </w:rPr>
        <w:t>проблем,</w:t>
      </w:r>
      <w:r w:rsidR="00422DE9">
        <w:rPr>
          <w:sz w:val="24"/>
        </w:rPr>
        <w:t xml:space="preserve"> </w:t>
      </w:r>
      <w:r>
        <w:rPr>
          <w:sz w:val="24"/>
        </w:rPr>
        <w:t>изучения</w:t>
      </w:r>
      <w:r w:rsidR="00422DE9">
        <w:rPr>
          <w:sz w:val="24"/>
        </w:rPr>
        <w:t xml:space="preserve"> </w:t>
      </w:r>
      <w:r>
        <w:rPr>
          <w:sz w:val="24"/>
        </w:rPr>
        <w:t>психологического</w:t>
      </w:r>
      <w:r w:rsidR="00422DE9">
        <w:rPr>
          <w:sz w:val="24"/>
        </w:rPr>
        <w:t xml:space="preserve"> </w:t>
      </w:r>
      <w:r>
        <w:rPr>
          <w:sz w:val="24"/>
        </w:rPr>
        <w:t>микроклимата</w:t>
      </w:r>
      <w:r w:rsidR="00422DE9">
        <w:rPr>
          <w:sz w:val="24"/>
        </w:rPr>
        <w:t xml:space="preserve"> </w:t>
      </w:r>
      <w:r>
        <w:rPr>
          <w:sz w:val="24"/>
        </w:rPr>
        <w:t>в</w:t>
      </w:r>
      <w:r w:rsidR="00422DE9">
        <w:rPr>
          <w:sz w:val="24"/>
        </w:rPr>
        <w:t xml:space="preserve"> </w:t>
      </w:r>
      <w:r>
        <w:rPr>
          <w:sz w:val="24"/>
        </w:rPr>
        <w:t>коллективе</w:t>
      </w:r>
      <w:r w:rsidR="00422DE9">
        <w:rPr>
          <w:sz w:val="24"/>
        </w:rPr>
        <w:t xml:space="preserve"> </w:t>
      </w:r>
      <w:r>
        <w:rPr>
          <w:sz w:val="24"/>
        </w:rPr>
        <w:t>учеников и учителей, оказывает постоянную текущую психологическую помощь учащимся, учителям и родителям;</w:t>
      </w:r>
    </w:p>
    <w:p w:rsidR="00E72417" w:rsidRDefault="009B195D" w:rsidP="00726F81">
      <w:pPr>
        <w:pStyle w:val="a4"/>
        <w:numPr>
          <w:ilvl w:val="0"/>
          <w:numId w:val="6"/>
        </w:numPr>
        <w:tabs>
          <w:tab w:val="left" w:pos="1293"/>
        </w:tabs>
        <w:ind w:right="414" w:firstLine="707"/>
      </w:pPr>
      <w:r>
        <w:rPr>
          <w:sz w:val="24"/>
        </w:rPr>
        <w:t xml:space="preserve">логопедическая служба, которая осуществляет образовательную деятельность, в части оказания логопедической помощи обучающимся, имеющим нарушения устной и (или) письменной речи и трудности в освоении ими основных общеобразовательных </w:t>
      </w:r>
      <w:r>
        <w:t>-творческие объединения и оперативно-проблемные группы учителей, которые создаются для решения той или иной инновационной задачи.</w:t>
      </w:r>
    </w:p>
    <w:p w:rsidR="00E72417" w:rsidRDefault="009B195D">
      <w:pPr>
        <w:pStyle w:val="a3"/>
        <w:ind w:right="415"/>
      </w:pPr>
      <w:r>
        <w:t xml:space="preserve">Каждое структурное объединение выполняет функции, направленные на организацию учебно-воспитательного процесса согласно должностным обязанностям, локальным актам. Все локальные акты, регламентирующие деятельность школы, а также </w:t>
      </w:r>
      <w:r>
        <w:lastRenderedPageBreak/>
        <w:t>отчёт по самообследованию деятельности школы размещены на школьном сайте.</w:t>
      </w:r>
    </w:p>
    <w:p w:rsidR="00E72417" w:rsidRDefault="009B195D">
      <w:pPr>
        <w:pStyle w:val="a3"/>
        <w:ind w:right="403" w:firstLine="566"/>
      </w:pPr>
      <w:r>
        <w:t>Для полноценного формирования благоприятного социально-психологического климата образовательной организации и продуктивного взаимодействия всех участников образовательных отношений создана школьная психологическая служба и школьный логопедический пункт.</w:t>
      </w:r>
    </w:p>
    <w:p w:rsidR="00E72417" w:rsidRDefault="009B195D">
      <w:pPr>
        <w:pStyle w:val="a3"/>
        <w:ind w:right="405" w:firstLine="566"/>
      </w:pPr>
      <w:r>
        <w:t>Система управления ОУ оценивается как эффективная, позволяющая учесть мнение работников и всех участников образовательных отношений</w:t>
      </w:r>
    </w:p>
    <w:p w:rsidR="00E72417" w:rsidRDefault="009B195D" w:rsidP="00726F81">
      <w:pPr>
        <w:pStyle w:val="2"/>
        <w:numPr>
          <w:ilvl w:val="1"/>
          <w:numId w:val="22"/>
        </w:numPr>
        <w:tabs>
          <w:tab w:val="left" w:pos="1733"/>
          <w:tab w:val="left" w:pos="3571"/>
        </w:tabs>
        <w:spacing w:before="68"/>
        <w:ind w:left="3571" w:right="87" w:hanging="2351"/>
        <w:jc w:val="left"/>
      </w:pPr>
      <w:bookmarkStart w:id="5" w:name="_bookmark4"/>
      <w:bookmarkEnd w:id="5"/>
      <w:r>
        <w:t>СОДЕРЖАНИЕ</w:t>
      </w:r>
      <w:r w:rsidR="00422DE9">
        <w:t xml:space="preserve"> </w:t>
      </w:r>
      <w:r>
        <w:t>И</w:t>
      </w:r>
      <w:r w:rsidR="00422DE9">
        <w:t xml:space="preserve"> </w:t>
      </w:r>
      <w:r>
        <w:t>КАЧЕСТВО</w:t>
      </w:r>
      <w:r w:rsidR="00422DE9">
        <w:t xml:space="preserve"> </w:t>
      </w:r>
      <w:r>
        <w:t xml:space="preserve">ПОДГОТОВКИ </w:t>
      </w:r>
      <w:r>
        <w:rPr>
          <w:spacing w:val="-2"/>
        </w:rPr>
        <w:t>ОБУЧАЮЩИХСЯ</w:t>
      </w:r>
    </w:p>
    <w:p w:rsidR="00E72417" w:rsidRDefault="009B195D">
      <w:pPr>
        <w:pStyle w:val="a3"/>
        <w:spacing w:before="1"/>
        <w:ind w:right="405"/>
      </w:pPr>
      <w:r>
        <w:t>Проведен анализ успеваемости и качества знаний по</w:t>
      </w:r>
      <w:r w:rsidR="00287F72">
        <w:t xml:space="preserve"> </w:t>
      </w:r>
      <w:r>
        <w:t>итогам 202</w:t>
      </w:r>
      <w:r w:rsidR="00422DE9">
        <w:t>3</w:t>
      </w:r>
      <w:r>
        <w:t>/2</w:t>
      </w:r>
      <w:r w:rsidR="00422DE9">
        <w:t>4</w:t>
      </w:r>
      <w:r>
        <w:t xml:space="preserve"> учебного года. Статистические</w:t>
      </w:r>
      <w:r w:rsidR="00422DE9">
        <w:t xml:space="preserve"> </w:t>
      </w:r>
      <w:r>
        <w:t>данные</w:t>
      </w:r>
      <w:r w:rsidR="00422DE9">
        <w:t xml:space="preserve"> </w:t>
      </w:r>
      <w:r>
        <w:t>свидетельствуют</w:t>
      </w:r>
      <w:r w:rsidR="00422DE9">
        <w:t xml:space="preserve"> </w:t>
      </w:r>
      <w:r>
        <w:t>об</w:t>
      </w:r>
      <w:r w:rsidR="00422DE9">
        <w:t xml:space="preserve"> </w:t>
      </w:r>
      <w:r>
        <w:t>успешном</w:t>
      </w:r>
      <w:r w:rsidR="00422DE9">
        <w:t xml:space="preserve"> </w:t>
      </w:r>
      <w:r>
        <w:t>освоении</w:t>
      </w:r>
      <w:r w:rsidR="00422DE9">
        <w:t xml:space="preserve"> </w:t>
      </w:r>
      <w:r>
        <w:t>обучающимися</w:t>
      </w:r>
      <w:r w:rsidR="00422DE9">
        <w:t xml:space="preserve"> </w:t>
      </w:r>
      <w:r>
        <w:t>основных образовательных программ.</w:t>
      </w:r>
    </w:p>
    <w:p w:rsidR="006060B0" w:rsidRPr="006060B0" w:rsidRDefault="006060B0" w:rsidP="006060B0">
      <w:pPr>
        <w:widowControl/>
        <w:suppressAutoHyphens/>
        <w:autoSpaceDE/>
        <w:autoSpaceDN/>
        <w:ind w:right="-766"/>
        <w:contextualSpacing/>
        <w:jc w:val="center"/>
        <w:rPr>
          <w:rFonts w:ascii="Calibri" w:hAnsi="Calibri"/>
          <w:lang w:eastAsia="zh-CN"/>
        </w:rPr>
      </w:pPr>
      <w:r w:rsidRPr="006060B0">
        <w:rPr>
          <w:b/>
          <w:bCs/>
          <w:sz w:val="28"/>
          <w:szCs w:val="28"/>
          <w:lang w:eastAsia="zh-CN"/>
        </w:rPr>
        <w:t>Статистика</w:t>
      </w:r>
    </w:p>
    <w:p w:rsidR="006060B0" w:rsidRPr="006060B0" w:rsidRDefault="006060B0" w:rsidP="006060B0">
      <w:pPr>
        <w:widowControl/>
        <w:suppressAutoHyphens/>
        <w:autoSpaceDE/>
        <w:autoSpaceDN/>
        <w:ind w:right="-766"/>
        <w:contextualSpacing/>
        <w:jc w:val="center"/>
        <w:rPr>
          <w:rFonts w:ascii="Calibri" w:hAnsi="Calibri"/>
          <w:lang w:eastAsia="zh-CN"/>
        </w:rPr>
      </w:pPr>
      <w:r w:rsidRPr="006060B0">
        <w:rPr>
          <w:b/>
          <w:bCs/>
          <w:sz w:val="24"/>
          <w:szCs w:val="24"/>
          <w:lang w:eastAsia="zh-CN"/>
        </w:rPr>
        <w:t xml:space="preserve">                                                                                               </w:t>
      </w:r>
      <w:r w:rsidRPr="006060B0">
        <w:rPr>
          <w:rFonts w:ascii="Calibri" w:hAnsi="Calibri"/>
          <w:lang w:eastAsia="zh-CN"/>
        </w:rPr>
        <w:t xml:space="preserve">                                                          </w:t>
      </w:r>
    </w:p>
    <w:tbl>
      <w:tblPr>
        <w:tblW w:w="0" w:type="auto"/>
        <w:tblInd w:w="-5" w:type="dxa"/>
        <w:tblLayout w:type="fixed"/>
        <w:tblLook w:val="0000" w:firstRow="0" w:lastRow="0" w:firstColumn="0" w:lastColumn="0" w:noHBand="0" w:noVBand="0"/>
      </w:tblPr>
      <w:tblGrid>
        <w:gridCol w:w="6755"/>
        <w:gridCol w:w="1422"/>
      </w:tblGrid>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i/>
                <w:iCs/>
                <w:sz w:val="24"/>
                <w:szCs w:val="24"/>
                <w:lang w:eastAsia="zh-CN"/>
              </w:rPr>
              <w:t>Параметры статистики</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i/>
                <w:iCs/>
                <w:sz w:val="24"/>
                <w:szCs w:val="24"/>
                <w:lang w:eastAsia="zh-CN"/>
              </w:rPr>
            </w:pPr>
            <w:r w:rsidRPr="006060B0">
              <w:rPr>
                <w:b/>
                <w:bCs/>
                <w:i/>
                <w:iCs/>
                <w:sz w:val="24"/>
                <w:szCs w:val="24"/>
                <w:lang w:val="en-US" w:eastAsia="zh-CN"/>
              </w:rPr>
              <w:t xml:space="preserve">2023-24 </w:t>
            </w:r>
            <w:proofErr w:type="spellStart"/>
            <w:r w:rsidRPr="006060B0">
              <w:rPr>
                <w:b/>
                <w:bCs/>
                <w:i/>
                <w:iCs/>
                <w:sz w:val="24"/>
                <w:szCs w:val="24"/>
                <w:lang w:eastAsia="zh-CN"/>
              </w:rPr>
              <w:t>уч.г</w:t>
            </w:r>
            <w:proofErr w:type="spellEnd"/>
            <w:r w:rsidRPr="006060B0">
              <w:rPr>
                <w:b/>
                <w:bCs/>
                <w:i/>
                <w:iCs/>
                <w:sz w:val="24"/>
                <w:szCs w:val="24"/>
                <w:lang w:eastAsia="zh-CN"/>
              </w:rPr>
              <w:t>.</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1. Кол-во учеников, обучавшихся на конец учебного года</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154</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1.1. В начальной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57</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1.2. В основной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84</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1.3. В средней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13</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2. Отсев (в течение года)</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4</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2.1. Из начальной школы</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2</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2.2. Из основной школы</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1</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2.3. Из средней школы</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1</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3. Кол-во учеников, прибывших в школу</w:t>
            </w:r>
          </w:p>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 xml:space="preserve"> в течение года</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0</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4. Не получили аттестаты</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0</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4.1. Об основном образовании</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napToGrid w:val="0"/>
              <w:ind w:right="-766"/>
              <w:contextualSpacing/>
              <w:rPr>
                <w:sz w:val="24"/>
                <w:szCs w:val="24"/>
                <w:lang w:eastAsia="zh-CN"/>
              </w:rPr>
            </w:pP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4.2. О среднем образовании</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5. Количество учеников, оставленных</w:t>
            </w:r>
          </w:p>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 xml:space="preserve"> на повторный год обучения</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0</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5.1. В начальной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5.2. В основной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5.3. В средней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 xml:space="preserve">6. Количество учеников, окончивших школу </w:t>
            </w:r>
          </w:p>
          <w:p w:rsidR="006060B0" w:rsidRPr="006060B0" w:rsidRDefault="006060B0" w:rsidP="006060B0">
            <w:pPr>
              <w:widowControl/>
              <w:suppressAutoHyphens/>
              <w:autoSpaceDE/>
              <w:autoSpaceDN/>
              <w:ind w:right="-766"/>
              <w:contextualSpacing/>
              <w:rPr>
                <w:rFonts w:ascii="Calibri" w:hAnsi="Calibri"/>
                <w:lang w:eastAsia="zh-CN"/>
              </w:rPr>
            </w:pPr>
            <w:r w:rsidRPr="006060B0">
              <w:rPr>
                <w:b/>
                <w:bCs/>
                <w:sz w:val="24"/>
                <w:szCs w:val="24"/>
                <w:lang w:eastAsia="zh-CN"/>
              </w:rPr>
              <w:t>с аттестатами особого образца</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b/>
                <w:bCs/>
                <w:sz w:val="24"/>
                <w:szCs w:val="24"/>
                <w:lang w:eastAsia="zh-CN"/>
              </w:rPr>
            </w:pPr>
            <w:r w:rsidRPr="006060B0">
              <w:rPr>
                <w:b/>
                <w:bCs/>
                <w:sz w:val="24"/>
                <w:szCs w:val="24"/>
                <w:lang w:eastAsia="zh-CN"/>
              </w:rPr>
              <w:t>5</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6.1. В основной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3</w:t>
            </w:r>
          </w:p>
        </w:tc>
      </w:tr>
      <w:tr w:rsidR="006060B0" w:rsidRPr="006060B0" w:rsidTr="006060B0">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ind w:right="-766"/>
              <w:contextualSpacing/>
              <w:rPr>
                <w:rFonts w:ascii="Calibri" w:hAnsi="Calibri"/>
                <w:lang w:eastAsia="zh-CN"/>
              </w:rPr>
            </w:pPr>
            <w:r w:rsidRPr="006060B0">
              <w:rPr>
                <w:sz w:val="24"/>
                <w:szCs w:val="24"/>
                <w:lang w:eastAsia="zh-CN"/>
              </w:rPr>
              <w:t>6.2. В средней школе</w:t>
            </w:r>
          </w:p>
        </w:tc>
        <w:tc>
          <w:tcPr>
            <w:tcW w:w="1422"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ind w:right="-766"/>
              <w:contextualSpacing/>
              <w:rPr>
                <w:sz w:val="24"/>
                <w:szCs w:val="24"/>
                <w:lang w:eastAsia="zh-CN"/>
              </w:rPr>
            </w:pPr>
            <w:r w:rsidRPr="006060B0">
              <w:rPr>
                <w:sz w:val="24"/>
                <w:szCs w:val="24"/>
                <w:lang w:eastAsia="zh-CN"/>
              </w:rPr>
              <w:t>2</w:t>
            </w:r>
          </w:p>
        </w:tc>
      </w:tr>
    </w:tbl>
    <w:p w:rsidR="006060B0" w:rsidRPr="006060B0" w:rsidRDefault="006060B0" w:rsidP="006060B0">
      <w:pPr>
        <w:widowControl/>
        <w:suppressAutoHyphens/>
        <w:autoSpaceDE/>
        <w:autoSpaceDN/>
        <w:ind w:right="-766"/>
        <w:contextualSpacing/>
        <w:rPr>
          <w:b/>
          <w:bCs/>
          <w:sz w:val="24"/>
          <w:szCs w:val="24"/>
          <w:lang w:eastAsia="zh-CN"/>
        </w:rPr>
      </w:pPr>
    </w:p>
    <w:p w:rsidR="006060B0" w:rsidRPr="006060B0" w:rsidRDefault="006060B0" w:rsidP="006060B0">
      <w:pPr>
        <w:widowControl/>
        <w:suppressAutoHyphens/>
        <w:autoSpaceDE/>
        <w:autoSpaceDN/>
        <w:ind w:right="-766"/>
        <w:contextualSpacing/>
        <w:jc w:val="center"/>
        <w:rPr>
          <w:b/>
          <w:bCs/>
          <w:sz w:val="24"/>
          <w:szCs w:val="24"/>
          <w:lang w:eastAsia="zh-CN"/>
        </w:rPr>
      </w:pPr>
    </w:p>
    <w:p w:rsidR="006060B0" w:rsidRPr="006060B0" w:rsidRDefault="006060B0" w:rsidP="006060B0">
      <w:pPr>
        <w:widowControl/>
        <w:suppressAutoHyphens/>
        <w:autoSpaceDE/>
        <w:autoSpaceDN/>
        <w:contextualSpacing/>
        <w:jc w:val="center"/>
        <w:rPr>
          <w:rFonts w:ascii="Calibri" w:hAnsi="Calibri"/>
          <w:lang w:eastAsia="zh-CN"/>
        </w:rPr>
      </w:pPr>
      <w:r w:rsidRPr="006060B0">
        <w:rPr>
          <w:b/>
          <w:sz w:val="24"/>
          <w:szCs w:val="24"/>
          <w:lang w:eastAsia="zh-CN"/>
        </w:rPr>
        <w:t>Результаты успеваемости за 2023-2024 уч. год</w:t>
      </w:r>
    </w:p>
    <w:p w:rsidR="006060B0" w:rsidRPr="006060B0" w:rsidRDefault="006060B0" w:rsidP="006060B0">
      <w:pPr>
        <w:widowControl/>
        <w:suppressAutoHyphens/>
        <w:autoSpaceDE/>
        <w:autoSpaceDN/>
        <w:spacing w:line="240" w:lineRule="atLeast"/>
        <w:ind w:firstLine="708"/>
        <w:contextualSpacing/>
        <w:jc w:val="both"/>
        <w:rPr>
          <w:b/>
          <w:sz w:val="28"/>
          <w:szCs w:val="20"/>
          <w:lang w:val="x-none" w:eastAsia="zh-CN"/>
        </w:rPr>
      </w:pPr>
      <w:r w:rsidRPr="006060B0">
        <w:rPr>
          <w:lang w:val="x-none" w:eastAsia="zh-CN"/>
        </w:rPr>
        <w:t xml:space="preserve">Аттестуемых на конец </w:t>
      </w:r>
      <w:r w:rsidRPr="006060B0">
        <w:rPr>
          <w:lang w:eastAsia="zh-CN"/>
        </w:rPr>
        <w:t>года</w:t>
      </w:r>
      <w:r w:rsidRPr="006060B0">
        <w:rPr>
          <w:lang w:val="x-none" w:eastAsia="zh-CN"/>
        </w:rPr>
        <w:t xml:space="preserve">  1</w:t>
      </w:r>
      <w:r w:rsidRPr="006060B0">
        <w:rPr>
          <w:lang w:eastAsia="zh-CN"/>
        </w:rPr>
        <w:t>41</w:t>
      </w:r>
      <w:r w:rsidRPr="006060B0">
        <w:rPr>
          <w:b/>
          <w:bCs/>
          <w:lang w:val="x-none" w:eastAsia="zh-CN"/>
        </w:rPr>
        <w:t xml:space="preserve"> </w:t>
      </w:r>
      <w:r w:rsidRPr="006060B0">
        <w:rPr>
          <w:lang w:val="x-none" w:eastAsia="zh-CN"/>
        </w:rPr>
        <w:t xml:space="preserve">уч-ся. </w:t>
      </w:r>
    </w:p>
    <w:p w:rsidR="006060B0" w:rsidRPr="006060B0" w:rsidRDefault="006060B0" w:rsidP="006060B0">
      <w:pPr>
        <w:widowControl/>
        <w:suppressAutoHyphens/>
        <w:autoSpaceDE/>
        <w:autoSpaceDN/>
        <w:spacing w:line="240" w:lineRule="atLeast"/>
        <w:ind w:firstLine="708"/>
        <w:contextualSpacing/>
        <w:jc w:val="both"/>
        <w:rPr>
          <w:b/>
          <w:sz w:val="28"/>
          <w:szCs w:val="20"/>
          <w:lang w:val="x-none" w:eastAsia="zh-CN"/>
        </w:rPr>
      </w:pPr>
      <w:r w:rsidRPr="006060B0">
        <w:rPr>
          <w:lang w:val="x-none" w:eastAsia="zh-CN"/>
        </w:rPr>
        <w:t xml:space="preserve">Из </w:t>
      </w:r>
      <w:r w:rsidRPr="006060B0">
        <w:rPr>
          <w:b/>
          <w:bCs/>
          <w:lang w:val="x-none" w:eastAsia="zh-CN"/>
        </w:rPr>
        <w:t>1</w:t>
      </w:r>
      <w:r w:rsidRPr="006060B0">
        <w:rPr>
          <w:b/>
          <w:bCs/>
          <w:lang w:eastAsia="zh-CN"/>
        </w:rPr>
        <w:t>41</w:t>
      </w:r>
      <w:r w:rsidRPr="006060B0">
        <w:rPr>
          <w:b/>
          <w:bCs/>
          <w:lang w:val="x-none" w:eastAsia="zh-CN"/>
        </w:rPr>
        <w:t xml:space="preserve"> </w:t>
      </w:r>
      <w:r w:rsidRPr="006060B0">
        <w:rPr>
          <w:bCs/>
          <w:lang w:val="x-none" w:eastAsia="zh-CN"/>
        </w:rPr>
        <w:t>аттестуемых</w:t>
      </w:r>
      <w:r w:rsidRPr="006060B0">
        <w:rPr>
          <w:lang w:val="x-none" w:eastAsia="zh-CN"/>
        </w:rPr>
        <w:t xml:space="preserve"> уч-ся на все пятерки окончили год </w:t>
      </w:r>
      <w:r w:rsidRPr="006060B0">
        <w:rPr>
          <w:b/>
          <w:bCs/>
          <w:lang w:eastAsia="zh-CN"/>
        </w:rPr>
        <w:t>22</w:t>
      </w:r>
      <w:r w:rsidRPr="006060B0">
        <w:rPr>
          <w:b/>
          <w:bCs/>
          <w:lang w:val="x-none" w:eastAsia="zh-CN"/>
        </w:rPr>
        <w:t xml:space="preserve"> </w:t>
      </w:r>
      <w:r w:rsidRPr="006060B0">
        <w:rPr>
          <w:lang w:val="x-none" w:eastAsia="zh-CN"/>
        </w:rPr>
        <w:t xml:space="preserve">уч-ся, что составляет 15,6% от общего числа аттестуемых (показатель </w:t>
      </w:r>
      <w:r w:rsidRPr="006060B0">
        <w:rPr>
          <w:lang w:eastAsia="zh-CN"/>
        </w:rPr>
        <w:t>повысился на 3,6%</w:t>
      </w:r>
      <w:r w:rsidRPr="006060B0">
        <w:rPr>
          <w:lang w:val="x-none" w:eastAsia="zh-CN"/>
        </w:rPr>
        <w:t xml:space="preserve"> по сравнению с результатами 20</w:t>
      </w:r>
      <w:r w:rsidRPr="006060B0">
        <w:rPr>
          <w:lang w:eastAsia="zh-CN"/>
        </w:rPr>
        <w:t>22</w:t>
      </w:r>
      <w:r w:rsidRPr="006060B0">
        <w:rPr>
          <w:lang w:val="x-none" w:eastAsia="zh-CN"/>
        </w:rPr>
        <w:t>-20</w:t>
      </w:r>
      <w:r w:rsidRPr="006060B0">
        <w:rPr>
          <w:lang w:eastAsia="zh-CN"/>
        </w:rPr>
        <w:t xml:space="preserve">23 уч. </w:t>
      </w:r>
      <w:r w:rsidRPr="006060B0">
        <w:rPr>
          <w:lang w:val="x-none" w:eastAsia="zh-CN"/>
        </w:rPr>
        <w:t xml:space="preserve">года), на  4 и 5 – </w:t>
      </w:r>
      <w:r w:rsidRPr="006060B0">
        <w:rPr>
          <w:b/>
          <w:bCs/>
          <w:lang w:eastAsia="zh-CN"/>
        </w:rPr>
        <w:t>63</w:t>
      </w:r>
      <w:r w:rsidRPr="006060B0">
        <w:rPr>
          <w:b/>
          <w:bCs/>
          <w:lang w:val="x-none" w:eastAsia="zh-CN"/>
        </w:rPr>
        <w:t xml:space="preserve">  </w:t>
      </w:r>
      <w:r w:rsidRPr="006060B0">
        <w:rPr>
          <w:lang w:val="x-none" w:eastAsia="zh-CN"/>
        </w:rPr>
        <w:t>уч-ся, что составляет 4</w:t>
      </w:r>
      <w:r w:rsidRPr="006060B0">
        <w:rPr>
          <w:lang w:eastAsia="zh-CN"/>
        </w:rPr>
        <w:t>4,7</w:t>
      </w:r>
      <w:r w:rsidRPr="006060B0">
        <w:rPr>
          <w:lang w:val="x-none" w:eastAsia="zh-CN"/>
        </w:rPr>
        <w:t xml:space="preserve">% (показатель </w:t>
      </w:r>
      <w:r w:rsidRPr="006060B0">
        <w:rPr>
          <w:lang w:eastAsia="zh-CN"/>
        </w:rPr>
        <w:t>на 1,8% ниже</w:t>
      </w:r>
      <w:r w:rsidRPr="006060B0">
        <w:rPr>
          <w:lang w:val="x-none" w:eastAsia="zh-CN"/>
        </w:rPr>
        <w:t xml:space="preserve"> по сравнению с результатами прошлого учебного года).</w:t>
      </w:r>
    </w:p>
    <w:p w:rsidR="006060B0" w:rsidRPr="006060B0" w:rsidRDefault="006060B0" w:rsidP="006060B0">
      <w:pPr>
        <w:widowControl/>
        <w:suppressAutoHyphens/>
        <w:autoSpaceDE/>
        <w:autoSpaceDN/>
        <w:spacing w:line="240" w:lineRule="atLeast"/>
        <w:contextualSpacing/>
        <w:jc w:val="both"/>
        <w:rPr>
          <w:b/>
          <w:sz w:val="28"/>
          <w:szCs w:val="20"/>
          <w:lang w:val="x-none" w:eastAsia="zh-CN"/>
        </w:rPr>
      </w:pPr>
      <w:r w:rsidRPr="006060B0">
        <w:rPr>
          <w:lang w:val="x-none" w:eastAsia="zh-CN"/>
        </w:rPr>
        <w:t xml:space="preserve">Успеваемость уч-ся на конец </w:t>
      </w:r>
      <w:r w:rsidRPr="006060B0">
        <w:rPr>
          <w:lang w:eastAsia="zh-CN"/>
        </w:rPr>
        <w:t>года</w:t>
      </w:r>
      <w:r w:rsidRPr="006060B0">
        <w:rPr>
          <w:lang w:val="x-none" w:eastAsia="zh-CN"/>
        </w:rPr>
        <w:t xml:space="preserve"> составила </w:t>
      </w:r>
      <w:r w:rsidRPr="006060B0">
        <w:rPr>
          <w:lang w:eastAsia="zh-CN"/>
        </w:rPr>
        <w:t>100</w:t>
      </w:r>
      <w:r w:rsidRPr="006060B0">
        <w:rPr>
          <w:lang w:val="x-none" w:eastAsia="zh-CN"/>
        </w:rPr>
        <w:t xml:space="preserve"> % ( </w:t>
      </w:r>
      <w:r w:rsidRPr="006060B0">
        <w:rPr>
          <w:lang w:eastAsia="zh-CN"/>
        </w:rPr>
        <w:t xml:space="preserve">на 1,3% выше результатов </w:t>
      </w:r>
      <w:r w:rsidRPr="006060B0">
        <w:rPr>
          <w:lang w:val="x-none" w:eastAsia="zh-CN"/>
        </w:rPr>
        <w:t xml:space="preserve"> прошло</w:t>
      </w:r>
      <w:r w:rsidRPr="006060B0">
        <w:rPr>
          <w:lang w:eastAsia="zh-CN"/>
        </w:rPr>
        <w:t>го</w:t>
      </w:r>
      <w:r w:rsidRPr="006060B0">
        <w:rPr>
          <w:lang w:val="x-none" w:eastAsia="zh-CN"/>
        </w:rPr>
        <w:t xml:space="preserve"> учебно</w:t>
      </w:r>
      <w:r w:rsidRPr="006060B0">
        <w:rPr>
          <w:lang w:eastAsia="zh-CN"/>
        </w:rPr>
        <w:t>го</w:t>
      </w:r>
      <w:r w:rsidRPr="006060B0">
        <w:rPr>
          <w:lang w:val="x-none" w:eastAsia="zh-CN"/>
        </w:rPr>
        <w:t xml:space="preserve"> год</w:t>
      </w:r>
      <w:r w:rsidRPr="006060B0">
        <w:rPr>
          <w:lang w:eastAsia="zh-CN"/>
        </w:rPr>
        <w:t>а</w:t>
      </w:r>
      <w:r w:rsidRPr="006060B0">
        <w:rPr>
          <w:lang w:val="x-none" w:eastAsia="zh-CN"/>
        </w:rPr>
        <w:t xml:space="preserve">). Качество знаний – </w:t>
      </w:r>
      <w:r w:rsidRPr="006060B0">
        <w:rPr>
          <w:lang w:eastAsia="zh-CN"/>
        </w:rPr>
        <w:t>60,3</w:t>
      </w:r>
      <w:r w:rsidRPr="006060B0">
        <w:rPr>
          <w:lang w:val="x-none" w:eastAsia="zh-CN"/>
        </w:rPr>
        <w:t xml:space="preserve">% (на </w:t>
      </w:r>
      <w:r w:rsidRPr="006060B0">
        <w:rPr>
          <w:lang w:eastAsia="zh-CN"/>
        </w:rPr>
        <w:t>2</w:t>
      </w:r>
      <w:r w:rsidRPr="006060B0">
        <w:rPr>
          <w:lang w:val="x-none" w:eastAsia="zh-CN"/>
        </w:rPr>
        <w:t xml:space="preserve"> % </w:t>
      </w:r>
      <w:r w:rsidRPr="006060B0">
        <w:rPr>
          <w:lang w:eastAsia="zh-CN"/>
        </w:rPr>
        <w:t>выше</w:t>
      </w:r>
      <w:r w:rsidRPr="006060B0">
        <w:rPr>
          <w:lang w:val="x-none" w:eastAsia="zh-CN"/>
        </w:rPr>
        <w:t xml:space="preserve"> итогов прошлого учебного года); СОУ – </w:t>
      </w:r>
      <w:r w:rsidRPr="006060B0">
        <w:rPr>
          <w:lang w:eastAsia="zh-CN"/>
        </w:rPr>
        <w:t>58,5</w:t>
      </w:r>
      <w:r w:rsidRPr="006060B0">
        <w:rPr>
          <w:lang w:val="x-none" w:eastAsia="zh-CN"/>
        </w:rPr>
        <w:t xml:space="preserve"> (на </w:t>
      </w:r>
      <w:r w:rsidRPr="006060B0">
        <w:rPr>
          <w:lang w:eastAsia="zh-CN"/>
        </w:rPr>
        <w:t>2,2</w:t>
      </w:r>
      <w:r w:rsidRPr="006060B0">
        <w:rPr>
          <w:lang w:val="x-none" w:eastAsia="zh-CN"/>
        </w:rPr>
        <w:t xml:space="preserve">% </w:t>
      </w:r>
      <w:r w:rsidRPr="006060B0">
        <w:rPr>
          <w:lang w:eastAsia="zh-CN"/>
        </w:rPr>
        <w:t>выше</w:t>
      </w:r>
      <w:r w:rsidRPr="006060B0">
        <w:rPr>
          <w:lang w:val="x-none" w:eastAsia="zh-CN"/>
        </w:rPr>
        <w:t xml:space="preserve"> аналогичного показателя прошлого учебного года). </w:t>
      </w:r>
    </w:p>
    <w:p w:rsidR="006060B0" w:rsidRPr="006060B0" w:rsidRDefault="006060B0" w:rsidP="006060B0">
      <w:pPr>
        <w:widowControl/>
        <w:suppressAutoHyphens/>
        <w:autoSpaceDE/>
        <w:autoSpaceDN/>
        <w:contextualSpacing/>
        <w:jc w:val="both"/>
        <w:rPr>
          <w:b/>
          <w:sz w:val="28"/>
          <w:szCs w:val="20"/>
          <w:lang w:val="x-none" w:eastAsia="zh-CN"/>
        </w:rPr>
      </w:pPr>
      <w:r w:rsidRPr="006060B0">
        <w:rPr>
          <w:sz w:val="24"/>
          <w:szCs w:val="24"/>
          <w:lang w:val="x-none" w:eastAsia="zh-CN"/>
        </w:rPr>
        <w:tab/>
        <w:t xml:space="preserve">В течение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w:t>
      </w:r>
      <w:r w:rsidRPr="006060B0">
        <w:rPr>
          <w:sz w:val="24"/>
          <w:szCs w:val="24"/>
          <w:lang w:eastAsia="zh-CN"/>
        </w:rPr>
        <w:t>уровням</w:t>
      </w:r>
      <w:r w:rsidRPr="006060B0">
        <w:rPr>
          <w:sz w:val="24"/>
          <w:szCs w:val="24"/>
          <w:lang w:val="x-none" w:eastAsia="zh-CN"/>
        </w:rPr>
        <w:t xml:space="preserve"> обучения. </w:t>
      </w:r>
    </w:p>
    <w:p w:rsidR="006060B0" w:rsidRPr="006060B0" w:rsidRDefault="006060B0" w:rsidP="006060B0">
      <w:pPr>
        <w:widowControl/>
        <w:suppressAutoHyphens/>
        <w:autoSpaceDE/>
        <w:autoSpaceDN/>
        <w:ind w:right="-765" w:firstLine="708"/>
        <w:contextualSpacing/>
        <w:jc w:val="center"/>
        <w:rPr>
          <w:rFonts w:ascii="Calibri" w:hAnsi="Calibri"/>
          <w:lang w:eastAsia="zh-CN"/>
        </w:rPr>
      </w:pPr>
      <w:r w:rsidRPr="006060B0">
        <w:rPr>
          <w:b/>
          <w:bCs/>
          <w:sz w:val="24"/>
          <w:szCs w:val="24"/>
          <w:lang w:eastAsia="zh-CN"/>
        </w:rPr>
        <w:lastRenderedPageBreak/>
        <w:t>Результаты обучения учащихся начальных классов.</w:t>
      </w:r>
    </w:p>
    <w:p w:rsidR="006060B0" w:rsidRPr="006060B0" w:rsidRDefault="006060B0" w:rsidP="006060B0">
      <w:pPr>
        <w:widowControl/>
        <w:suppressAutoHyphens/>
        <w:autoSpaceDE/>
        <w:autoSpaceDN/>
        <w:ind w:right="-765"/>
        <w:contextualSpacing/>
        <w:jc w:val="center"/>
        <w:rPr>
          <w:rFonts w:ascii="Calibri" w:hAnsi="Calibri"/>
          <w:lang w:eastAsia="zh-CN"/>
        </w:rPr>
      </w:pPr>
      <w:r w:rsidRPr="006060B0">
        <w:rPr>
          <w:b/>
          <w:bCs/>
          <w:sz w:val="24"/>
          <w:szCs w:val="24"/>
          <w:lang w:eastAsia="zh-CN"/>
        </w:rPr>
        <w:t xml:space="preserve">Итоги успеваемости учащихся начальных классов </w:t>
      </w:r>
    </w:p>
    <w:p w:rsidR="006060B0" w:rsidRPr="006060B0" w:rsidRDefault="006060B0" w:rsidP="006060B0">
      <w:pPr>
        <w:widowControl/>
        <w:suppressAutoHyphens/>
        <w:autoSpaceDE/>
        <w:autoSpaceDN/>
        <w:ind w:right="-1475"/>
        <w:contextualSpacing/>
        <w:jc w:val="center"/>
        <w:rPr>
          <w:rFonts w:ascii="Calibri" w:hAnsi="Calibri"/>
          <w:lang w:eastAsia="zh-CN"/>
        </w:rPr>
      </w:pPr>
      <w:r w:rsidRPr="006060B0">
        <w:rPr>
          <w:b/>
          <w:bCs/>
          <w:sz w:val="24"/>
          <w:szCs w:val="24"/>
          <w:lang w:eastAsia="zh-CN"/>
        </w:rPr>
        <w:t>с 2021 по 2024 гг.</w:t>
      </w:r>
    </w:p>
    <w:p w:rsidR="006060B0" w:rsidRPr="006060B0" w:rsidRDefault="006060B0" w:rsidP="006060B0">
      <w:pPr>
        <w:widowControl/>
        <w:suppressAutoHyphens/>
        <w:autoSpaceDE/>
        <w:autoSpaceDN/>
        <w:spacing w:line="240" w:lineRule="atLeast"/>
        <w:ind w:right="-765"/>
        <w:contextualSpacing/>
        <w:jc w:val="center"/>
        <w:rPr>
          <w:b/>
          <w:bCs/>
          <w:sz w:val="24"/>
          <w:szCs w:val="24"/>
          <w:lang w:eastAsia="zh-CN"/>
        </w:rPr>
      </w:pPr>
    </w:p>
    <w:tbl>
      <w:tblPr>
        <w:tblW w:w="0" w:type="auto"/>
        <w:tblInd w:w="-20" w:type="dxa"/>
        <w:tblLayout w:type="fixed"/>
        <w:tblCellMar>
          <w:left w:w="70" w:type="dxa"/>
          <w:right w:w="70" w:type="dxa"/>
        </w:tblCellMar>
        <w:tblLook w:val="0000" w:firstRow="0" w:lastRow="0" w:firstColumn="0" w:lastColumn="0" w:noHBand="0" w:noVBand="0"/>
      </w:tblPr>
      <w:tblGrid>
        <w:gridCol w:w="970"/>
        <w:gridCol w:w="1260"/>
        <w:gridCol w:w="1440"/>
        <w:gridCol w:w="1440"/>
        <w:gridCol w:w="1260"/>
        <w:gridCol w:w="1260"/>
        <w:gridCol w:w="1080"/>
        <w:gridCol w:w="1090"/>
      </w:tblGrid>
      <w:tr w:rsidR="006060B0" w:rsidRPr="006060B0" w:rsidTr="006060B0">
        <w:trPr>
          <w:cantSplit/>
        </w:trPr>
        <w:tc>
          <w:tcPr>
            <w:tcW w:w="97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napToGrid w:val="0"/>
              <w:spacing w:line="240" w:lineRule="atLeast"/>
              <w:ind w:right="284"/>
              <w:contextualSpacing/>
              <w:rPr>
                <w:lang w:eastAsia="zh-CN"/>
              </w:rPr>
            </w:pP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Число учащихся</w:t>
            </w:r>
          </w:p>
        </w:tc>
        <w:tc>
          <w:tcPr>
            <w:tcW w:w="1440" w:type="dxa"/>
            <w:tcBorders>
              <w:top w:val="double" w:sz="4" w:space="0" w:color="000000"/>
              <w:bottom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proofErr w:type="spellStart"/>
            <w:proofErr w:type="gramStart"/>
            <w:r w:rsidRPr="006060B0">
              <w:rPr>
                <w:lang w:eastAsia="zh-CN"/>
              </w:rPr>
              <w:t>Отлич</w:t>
            </w:r>
            <w:proofErr w:type="spellEnd"/>
            <w:r w:rsidRPr="006060B0">
              <w:rPr>
                <w:lang w:eastAsia="zh-CN"/>
              </w:rPr>
              <w:t>-ников</w:t>
            </w:r>
            <w:proofErr w:type="gramEnd"/>
          </w:p>
        </w:tc>
        <w:tc>
          <w:tcPr>
            <w:tcW w:w="144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Хорошистов</w:t>
            </w:r>
          </w:p>
        </w:tc>
        <w:tc>
          <w:tcPr>
            <w:tcW w:w="1260" w:type="dxa"/>
            <w:tcBorders>
              <w:top w:val="double" w:sz="4" w:space="0" w:color="000000"/>
              <w:bottom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r w:rsidRPr="006060B0">
              <w:rPr>
                <w:lang w:eastAsia="zh-CN"/>
              </w:rPr>
              <w:t>Неуспевающих</w:t>
            </w:r>
          </w:p>
        </w:tc>
        <w:tc>
          <w:tcPr>
            <w:tcW w:w="126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both"/>
              <w:rPr>
                <w:rFonts w:ascii="Calibri" w:hAnsi="Calibri"/>
                <w:lang w:eastAsia="zh-CN"/>
              </w:rPr>
            </w:pPr>
            <w:r w:rsidRPr="006060B0">
              <w:rPr>
                <w:lang w:eastAsia="zh-CN"/>
              </w:rPr>
              <w:t>Второгодников</w:t>
            </w:r>
          </w:p>
        </w:tc>
        <w:tc>
          <w:tcPr>
            <w:tcW w:w="1080" w:type="dxa"/>
            <w:tcBorders>
              <w:top w:val="double" w:sz="4" w:space="0" w:color="000000"/>
              <w:bottom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r w:rsidRPr="006060B0">
              <w:rPr>
                <w:lang w:eastAsia="zh-CN"/>
              </w:rPr>
              <w:t>%</w:t>
            </w:r>
          </w:p>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proofErr w:type="spellStart"/>
            <w:r w:rsidRPr="006060B0">
              <w:rPr>
                <w:lang w:eastAsia="zh-CN"/>
              </w:rPr>
              <w:t>усп-ти</w:t>
            </w:r>
            <w:proofErr w:type="spellEnd"/>
          </w:p>
        </w:tc>
        <w:tc>
          <w:tcPr>
            <w:tcW w:w="1090" w:type="dxa"/>
            <w:tcBorders>
              <w:top w:val="double" w:sz="4" w:space="0" w:color="000000"/>
              <w:left w:val="single" w:sz="6"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r w:rsidRPr="006060B0">
              <w:rPr>
                <w:lang w:eastAsia="zh-CN"/>
              </w:rPr>
              <w:t>%</w:t>
            </w:r>
          </w:p>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proofErr w:type="spellStart"/>
            <w:r w:rsidRPr="006060B0">
              <w:rPr>
                <w:lang w:eastAsia="zh-CN"/>
              </w:rPr>
              <w:t>кач-ва</w:t>
            </w:r>
            <w:proofErr w:type="spellEnd"/>
          </w:p>
          <w:p w:rsidR="006060B0" w:rsidRPr="006060B0" w:rsidRDefault="006060B0" w:rsidP="006060B0">
            <w:pPr>
              <w:widowControl/>
              <w:suppressAutoHyphens/>
              <w:autoSpaceDE/>
              <w:autoSpaceDN/>
              <w:spacing w:line="240" w:lineRule="atLeast"/>
              <w:ind w:right="284"/>
              <w:contextualSpacing/>
              <w:rPr>
                <w:rFonts w:ascii="Calibri" w:hAnsi="Calibri"/>
                <w:lang w:eastAsia="zh-CN"/>
              </w:rPr>
            </w:pPr>
            <w:r w:rsidRPr="006060B0">
              <w:rPr>
                <w:lang w:eastAsia="zh-CN"/>
              </w:rPr>
              <w:t>знаний</w:t>
            </w:r>
          </w:p>
        </w:tc>
      </w:tr>
      <w:tr w:rsidR="006060B0" w:rsidRPr="006060B0" w:rsidTr="006060B0">
        <w:trPr>
          <w:cantSplit/>
        </w:trPr>
        <w:tc>
          <w:tcPr>
            <w:tcW w:w="97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2021-2022</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60</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5/8%</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30/50%</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0</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0</w:t>
            </w:r>
          </w:p>
        </w:tc>
        <w:tc>
          <w:tcPr>
            <w:tcW w:w="108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100</w:t>
            </w:r>
          </w:p>
        </w:tc>
        <w:tc>
          <w:tcPr>
            <w:tcW w:w="109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58%</w:t>
            </w:r>
          </w:p>
        </w:tc>
      </w:tr>
      <w:tr w:rsidR="006060B0" w:rsidRPr="006060B0" w:rsidTr="006060B0">
        <w:trPr>
          <w:cantSplit/>
        </w:trPr>
        <w:tc>
          <w:tcPr>
            <w:tcW w:w="97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2022-2023</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54</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6/11%</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26/48%</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2</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0</w:t>
            </w:r>
          </w:p>
        </w:tc>
        <w:tc>
          <w:tcPr>
            <w:tcW w:w="108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96</w:t>
            </w:r>
          </w:p>
        </w:tc>
        <w:tc>
          <w:tcPr>
            <w:tcW w:w="109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rFonts w:ascii="Calibri" w:hAnsi="Calibri"/>
                <w:lang w:eastAsia="zh-CN"/>
              </w:rPr>
            </w:pPr>
            <w:r w:rsidRPr="006060B0">
              <w:rPr>
                <w:lang w:eastAsia="zh-CN"/>
              </w:rPr>
              <w:t>59%</w:t>
            </w:r>
          </w:p>
        </w:tc>
      </w:tr>
      <w:tr w:rsidR="006060B0" w:rsidRPr="006060B0" w:rsidTr="006060B0">
        <w:trPr>
          <w:cantSplit/>
        </w:trPr>
        <w:tc>
          <w:tcPr>
            <w:tcW w:w="97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2023-2024</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57</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10/18%</w:t>
            </w:r>
          </w:p>
        </w:tc>
        <w:tc>
          <w:tcPr>
            <w:tcW w:w="144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19/33%</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0</w:t>
            </w:r>
          </w:p>
        </w:tc>
        <w:tc>
          <w:tcPr>
            <w:tcW w:w="126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0</w:t>
            </w:r>
          </w:p>
        </w:tc>
        <w:tc>
          <w:tcPr>
            <w:tcW w:w="108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100</w:t>
            </w:r>
          </w:p>
        </w:tc>
        <w:tc>
          <w:tcPr>
            <w:tcW w:w="109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284"/>
              <w:contextualSpacing/>
              <w:jc w:val="center"/>
              <w:rPr>
                <w:lang w:eastAsia="zh-CN"/>
              </w:rPr>
            </w:pPr>
            <w:r w:rsidRPr="006060B0">
              <w:rPr>
                <w:lang w:eastAsia="zh-CN"/>
              </w:rPr>
              <w:t>51%</w:t>
            </w:r>
          </w:p>
        </w:tc>
      </w:tr>
    </w:tbl>
    <w:p w:rsidR="006060B0" w:rsidRPr="006060B0" w:rsidRDefault="006060B0" w:rsidP="006060B0">
      <w:pPr>
        <w:widowControl/>
        <w:suppressAutoHyphens/>
        <w:autoSpaceDE/>
        <w:autoSpaceDN/>
        <w:spacing w:line="240" w:lineRule="atLeast"/>
        <w:ind w:right="-908"/>
        <w:contextualSpacing/>
        <w:rPr>
          <w:rFonts w:ascii="Calibri" w:hAnsi="Calibri"/>
          <w:lang w:eastAsia="zh-CN"/>
        </w:rPr>
      </w:pPr>
      <w:r w:rsidRPr="006060B0">
        <w:rPr>
          <w:b/>
          <w:bCs/>
          <w:lang w:eastAsia="zh-CN"/>
        </w:rPr>
        <w:t xml:space="preserve">                                                             </w:t>
      </w:r>
    </w:p>
    <w:p w:rsidR="006060B0" w:rsidRPr="006060B0" w:rsidRDefault="006060B0" w:rsidP="006060B0">
      <w:pPr>
        <w:widowControl/>
        <w:suppressAutoHyphens/>
        <w:autoSpaceDE/>
        <w:autoSpaceDN/>
        <w:spacing w:line="240" w:lineRule="atLeast"/>
        <w:contextualSpacing/>
        <w:rPr>
          <w:b/>
          <w:bCs/>
          <w:lang w:eastAsia="zh-CN"/>
        </w:rPr>
      </w:pP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r w:rsidRPr="006060B0">
        <w:rPr>
          <w:bCs/>
          <w:lang w:eastAsia="zh-CN"/>
        </w:rPr>
        <w:t xml:space="preserve">Из анализа таблицы видно, что качество знаний в начальной школе понизилось (на 8%),  процент хорошистов уменьшился на 15%, но процент отличников вырос на 7%. С одной «3» в начальной школе одна ученица 3 класса (по английскому языку), то есть резерва практически нет. Несмотря на это, учителям начальной школы нужно более эффективно вести работу с одаренными детьми,  принимать меры по повышению мотивации обучения  учащихся,  организовывать индивидуальную работу с учащимися начальных классов во внеурочное время, своевременно представлять учащихся на ПМПК с согласия родителей, с которыми вести разъяснительную работу.  </w:t>
      </w: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r w:rsidRPr="006060B0">
        <w:rPr>
          <w:b/>
          <w:lang w:eastAsia="zh-CN"/>
        </w:rPr>
        <w:t xml:space="preserve">                                                                                    </w:t>
      </w:r>
    </w:p>
    <w:p w:rsidR="006060B0" w:rsidRPr="006060B0" w:rsidRDefault="006060B0" w:rsidP="006060B0">
      <w:pPr>
        <w:widowControl/>
        <w:suppressAutoHyphens/>
        <w:autoSpaceDE/>
        <w:autoSpaceDN/>
        <w:spacing w:line="240" w:lineRule="atLeast"/>
        <w:ind w:right="-766"/>
        <w:contextualSpacing/>
        <w:jc w:val="center"/>
        <w:rPr>
          <w:rFonts w:ascii="Calibri" w:hAnsi="Calibri"/>
          <w:lang w:eastAsia="zh-CN"/>
        </w:rPr>
      </w:pPr>
      <w:r w:rsidRPr="006060B0">
        <w:rPr>
          <w:b/>
          <w:bCs/>
          <w:sz w:val="24"/>
          <w:szCs w:val="24"/>
          <w:lang w:eastAsia="zh-CN"/>
        </w:rPr>
        <w:tab/>
        <w:t xml:space="preserve">Итоги успеваемости учащихся 5 -11 классов  за  5 лет                                                                                                                                   </w:t>
      </w:r>
    </w:p>
    <w:tbl>
      <w:tblPr>
        <w:tblW w:w="0" w:type="auto"/>
        <w:tblInd w:w="-5" w:type="dxa"/>
        <w:tblLayout w:type="fixed"/>
        <w:tblCellMar>
          <w:left w:w="70" w:type="dxa"/>
          <w:right w:w="70" w:type="dxa"/>
        </w:tblCellMar>
        <w:tblLook w:val="0000" w:firstRow="0" w:lastRow="0" w:firstColumn="0" w:lastColumn="0" w:noHBand="0" w:noVBand="0"/>
      </w:tblPr>
      <w:tblGrid>
        <w:gridCol w:w="2230"/>
        <w:gridCol w:w="1510"/>
        <w:gridCol w:w="1510"/>
        <w:gridCol w:w="1510"/>
        <w:gridCol w:w="1510"/>
        <w:gridCol w:w="1525"/>
      </w:tblGrid>
      <w:tr w:rsidR="006060B0" w:rsidRPr="006060B0" w:rsidTr="006060B0">
        <w:tc>
          <w:tcPr>
            <w:tcW w:w="2230" w:type="dxa"/>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Показатели</w:t>
            </w:r>
          </w:p>
        </w:tc>
        <w:tc>
          <w:tcPr>
            <w:tcW w:w="151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2019-2020</w:t>
            </w:r>
          </w:p>
        </w:tc>
        <w:tc>
          <w:tcPr>
            <w:tcW w:w="151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2020-2021</w:t>
            </w:r>
          </w:p>
        </w:tc>
        <w:tc>
          <w:tcPr>
            <w:tcW w:w="151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2021-2022</w:t>
            </w:r>
          </w:p>
        </w:tc>
        <w:tc>
          <w:tcPr>
            <w:tcW w:w="1510"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2022-2023</w:t>
            </w:r>
          </w:p>
        </w:tc>
        <w:tc>
          <w:tcPr>
            <w:tcW w:w="1525" w:type="dxa"/>
            <w:tcBorders>
              <w:top w:val="double" w:sz="4"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2023-2024</w:t>
            </w:r>
          </w:p>
        </w:tc>
      </w:tr>
      <w:tr w:rsidR="006060B0" w:rsidRPr="006060B0" w:rsidTr="006060B0">
        <w:tc>
          <w:tcPr>
            <w:tcW w:w="2230" w:type="dxa"/>
            <w:tcBorders>
              <w:top w:val="double" w:sz="4"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Число уч-ся</w:t>
            </w:r>
          </w:p>
        </w:tc>
        <w:tc>
          <w:tcPr>
            <w:tcW w:w="1510" w:type="dxa"/>
            <w:tcBorders>
              <w:top w:val="double" w:sz="4"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510" w:type="dxa"/>
            <w:tcBorders>
              <w:top w:val="double" w:sz="4"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102</w:t>
            </w:r>
          </w:p>
        </w:tc>
        <w:tc>
          <w:tcPr>
            <w:tcW w:w="1510" w:type="dxa"/>
            <w:tcBorders>
              <w:top w:val="double" w:sz="4"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97</w:t>
            </w:r>
          </w:p>
        </w:tc>
        <w:tc>
          <w:tcPr>
            <w:tcW w:w="1510" w:type="dxa"/>
            <w:tcBorders>
              <w:top w:val="double" w:sz="4"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97</w:t>
            </w:r>
          </w:p>
        </w:tc>
        <w:tc>
          <w:tcPr>
            <w:tcW w:w="1525" w:type="dxa"/>
            <w:tcBorders>
              <w:top w:val="double" w:sz="4"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97</w:t>
            </w:r>
          </w:p>
        </w:tc>
      </w:tr>
      <w:tr w:rsidR="006060B0" w:rsidRPr="006060B0" w:rsidTr="006060B0">
        <w:tc>
          <w:tcPr>
            <w:tcW w:w="2230" w:type="dxa"/>
            <w:tcBorders>
              <w:top w:val="single" w:sz="6"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Отличников</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19/19%</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11/11%</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12/12%</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12/12%</w:t>
            </w: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12/12%</w:t>
            </w:r>
          </w:p>
        </w:tc>
      </w:tr>
      <w:tr w:rsidR="006060B0" w:rsidRPr="006060B0" w:rsidTr="006060B0">
        <w:tc>
          <w:tcPr>
            <w:tcW w:w="2230" w:type="dxa"/>
            <w:tcBorders>
              <w:top w:val="single" w:sz="6"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Хорошистов</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41/41%</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46/45%</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44/45%</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44/45%</w:t>
            </w: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44/45%</w:t>
            </w:r>
          </w:p>
        </w:tc>
      </w:tr>
      <w:tr w:rsidR="006060B0" w:rsidRPr="006060B0" w:rsidTr="006060B0">
        <w:tc>
          <w:tcPr>
            <w:tcW w:w="2230" w:type="dxa"/>
            <w:tcBorders>
              <w:top w:val="single" w:sz="6"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 xml:space="preserve">Неуспевающих </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w:t>
            </w:r>
          </w:p>
        </w:tc>
      </w:tr>
      <w:tr w:rsidR="006060B0" w:rsidRPr="006060B0" w:rsidTr="006060B0">
        <w:tc>
          <w:tcPr>
            <w:tcW w:w="2230" w:type="dxa"/>
            <w:tcBorders>
              <w:top w:val="single" w:sz="6"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Второгодников</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w:t>
            </w: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w:t>
            </w:r>
          </w:p>
        </w:tc>
      </w:tr>
      <w:tr w:rsidR="006060B0" w:rsidRPr="006060B0" w:rsidTr="006060B0">
        <w:tc>
          <w:tcPr>
            <w:tcW w:w="2230" w:type="dxa"/>
            <w:tcBorders>
              <w:top w:val="single" w:sz="6" w:space="0" w:color="000000"/>
              <w:left w:val="double" w:sz="4" w:space="0" w:color="000000"/>
              <w:bottom w:val="single" w:sz="6"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 успеваемости</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510"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c>
          <w:tcPr>
            <w:tcW w:w="2230" w:type="dxa"/>
            <w:tcBorders>
              <w:top w:val="single" w:sz="6"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jc w:val="both"/>
              <w:rPr>
                <w:rFonts w:ascii="Calibri" w:hAnsi="Calibri"/>
                <w:lang w:eastAsia="zh-CN"/>
              </w:rPr>
            </w:pPr>
            <w:r w:rsidRPr="006060B0">
              <w:rPr>
                <w:lang w:eastAsia="zh-CN"/>
              </w:rPr>
              <w:t>% качества знаний</w:t>
            </w:r>
          </w:p>
        </w:tc>
        <w:tc>
          <w:tcPr>
            <w:tcW w:w="1510" w:type="dxa"/>
            <w:tcBorders>
              <w:top w:val="single" w:sz="6"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60</w:t>
            </w:r>
          </w:p>
        </w:tc>
        <w:tc>
          <w:tcPr>
            <w:tcW w:w="1510" w:type="dxa"/>
            <w:tcBorders>
              <w:top w:val="single" w:sz="6"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56</w:t>
            </w:r>
          </w:p>
        </w:tc>
        <w:tc>
          <w:tcPr>
            <w:tcW w:w="1510" w:type="dxa"/>
            <w:tcBorders>
              <w:top w:val="single" w:sz="6"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58</w:t>
            </w:r>
          </w:p>
        </w:tc>
        <w:tc>
          <w:tcPr>
            <w:tcW w:w="1510" w:type="dxa"/>
            <w:tcBorders>
              <w:top w:val="single" w:sz="6"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58</w:t>
            </w:r>
          </w:p>
        </w:tc>
        <w:tc>
          <w:tcPr>
            <w:tcW w:w="1525" w:type="dxa"/>
            <w:tcBorders>
              <w:top w:val="single" w:sz="6" w:space="0" w:color="000000"/>
              <w:left w:val="single" w:sz="6" w:space="0" w:color="000000"/>
              <w:bottom w:val="double" w:sz="4" w:space="0" w:color="000000"/>
              <w:right w:val="single" w:sz="6"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58</w:t>
            </w:r>
          </w:p>
        </w:tc>
      </w:tr>
    </w:tbl>
    <w:p w:rsidR="006060B0" w:rsidRPr="006060B0" w:rsidRDefault="006060B0" w:rsidP="006060B0">
      <w:pPr>
        <w:widowControl/>
        <w:suppressAutoHyphens/>
        <w:autoSpaceDE/>
        <w:autoSpaceDN/>
        <w:spacing w:line="240" w:lineRule="atLeast"/>
        <w:contextualSpacing/>
        <w:jc w:val="both"/>
        <w:rPr>
          <w:rFonts w:ascii="Calibri" w:hAnsi="Calibri"/>
          <w:lang w:eastAsia="zh-CN"/>
        </w:rPr>
      </w:pPr>
      <w:r w:rsidRPr="006060B0">
        <w:rPr>
          <w:b/>
          <w:lang w:eastAsia="zh-CN"/>
        </w:rPr>
        <w:tab/>
      </w:r>
    </w:p>
    <w:p w:rsidR="006060B0" w:rsidRPr="006060B0" w:rsidRDefault="006060B0" w:rsidP="006060B0">
      <w:pPr>
        <w:widowControl/>
        <w:tabs>
          <w:tab w:val="left" w:pos="7110"/>
        </w:tabs>
        <w:suppressAutoHyphens/>
        <w:autoSpaceDE/>
        <w:autoSpaceDN/>
        <w:spacing w:line="240" w:lineRule="atLeast"/>
        <w:ind w:right="-82"/>
        <w:contextualSpacing/>
        <w:jc w:val="both"/>
        <w:rPr>
          <w:rFonts w:ascii="Calibri" w:hAnsi="Calibri"/>
          <w:lang w:eastAsia="zh-CN"/>
        </w:rPr>
      </w:pPr>
      <w:r w:rsidRPr="006060B0">
        <w:rPr>
          <w:lang w:eastAsia="zh-CN"/>
        </w:rPr>
        <w:t xml:space="preserve">По таблице можно сделать следующие выводы: в 5-11 классах наблюдается стабильность качества знаний. </w:t>
      </w:r>
    </w:p>
    <w:p w:rsidR="006060B0" w:rsidRPr="006060B0" w:rsidRDefault="006060B0" w:rsidP="006060B0">
      <w:pPr>
        <w:keepNext/>
        <w:widowControl/>
        <w:numPr>
          <w:ilvl w:val="1"/>
          <w:numId w:val="0"/>
        </w:numPr>
        <w:tabs>
          <w:tab w:val="num" w:pos="0"/>
        </w:tabs>
        <w:suppressAutoHyphens/>
        <w:autoSpaceDE/>
        <w:autoSpaceDN/>
        <w:spacing w:line="240" w:lineRule="atLeast"/>
        <w:ind w:right="-766"/>
        <w:contextualSpacing/>
        <w:jc w:val="center"/>
        <w:outlineLvl w:val="1"/>
        <w:rPr>
          <w:b/>
          <w:sz w:val="24"/>
          <w:szCs w:val="24"/>
          <w:lang w:val="x-none" w:eastAsia="zh-CN"/>
        </w:rPr>
      </w:pPr>
      <w:r w:rsidRPr="006060B0">
        <w:rPr>
          <w:b/>
          <w:sz w:val="24"/>
          <w:szCs w:val="24"/>
          <w:lang w:val="x-none" w:eastAsia="zh-CN"/>
        </w:rPr>
        <w:t>Динамика качества знаний по классам</w:t>
      </w:r>
    </w:p>
    <w:tbl>
      <w:tblPr>
        <w:tblW w:w="0" w:type="auto"/>
        <w:tblInd w:w="211" w:type="dxa"/>
        <w:tblLayout w:type="fixed"/>
        <w:tblCellMar>
          <w:left w:w="70" w:type="dxa"/>
          <w:right w:w="70" w:type="dxa"/>
        </w:tblCellMar>
        <w:tblLook w:val="0000" w:firstRow="0" w:lastRow="0" w:firstColumn="0" w:lastColumn="0" w:noHBand="0" w:noVBand="0"/>
      </w:tblPr>
      <w:tblGrid>
        <w:gridCol w:w="567"/>
        <w:gridCol w:w="3663"/>
        <w:gridCol w:w="1866"/>
        <w:gridCol w:w="1843"/>
        <w:gridCol w:w="1843"/>
      </w:tblGrid>
      <w:tr w:rsidR="006060B0" w:rsidRPr="006060B0" w:rsidTr="006060B0">
        <w:trPr>
          <w:cantSplit/>
        </w:trPr>
        <w:tc>
          <w:tcPr>
            <w:tcW w:w="567" w:type="dxa"/>
            <w:vMerge w:val="restart"/>
            <w:tcBorders>
              <w:top w:val="single" w:sz="4" w:space="0" w:color="000000"/>
              <w:left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b/>
                <w:bCs/>
                <w:lang w:eastAsia="zh-CN"/>
              </w:rPr>
              <w:t>Кл.</w:t>
            </w:r>
          </w:p>
        </w:tc>
        <w:tc>
          <w:tcPr>
            <w:tcW w:w="3663" w:type="dxa"/>
            <w:vMerge w:val="restart"/>
            <w:tcBorders>
              <w:top w:val="single" w:sz="4" w:space="0" w:color="000000"/>
              <w:left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contextualSpacing/>
              <w:rPr>
                <w:rFonts w:ascii="Calibri" w:hAnsi="Calibri"/>
                <w:lang w:eastAsia="zh-CN"/>
              </w:rPr>
            </w:pPr>
            <w:proofErr w:type="spellStart"/>
            <w:proofErr w:type="gramStart"/>
            <w:r w:rsidRPr="006060B0">
              <w:rPr>
                <w:b/>
                <w:bCs/>
                <w:lang w:eastAsia="zh-CN"/>
              </w:rPr>
              <w:t>Кл.руководитель</w:t>
            </w:r>
            <w:proofErr w:type="spellEnd"/>
            <w:proofErr w:type="gramEnd"/>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b/>
                <w:bCs/>
                <w:lang w:eastAsia="zh-CN"/>
              </w:rPr>
              <w:t>2021-2022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b/>
                <w:bCs/>
                <w:lang w:eastAsia="zh-CN"/>
              </w:rPr>
              <w:t>2022-2023</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b/>
                <w:bCs/>
                <w:lang w:eastAsia="zh-CN"/>
              </w:rPr>
            </w:pPr>
            <w:r w:rsidRPr="006060B0">
              <w:rPr>
                <w:b/>
                <w:bCs/>
                <w:lang w:eastAsia="zh-CN"/>
              </w:rPr>
              <w:t>2023-2024</w:t>
            </w:r>
          </w:p>
        </w:tc>
      </w:tr>
      <w:tr w:rsidR="006060B0" w:rsidRPr="006060B0" w:rsidTr="006060B0">
        <w:trPr>
          <w:cantSplit/>
        </w:trPr>
        <w:tc>
          <w:tcPr>
            <w:tcW w:w="567" w:type="dxa"/>
            <w:vMerge/>
            <w:tcBorders>
              <w:top w:val="single" w:sz="4" w:space="0" w:color="000000"/>
              <w:left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after="200" w:line="276" w:lineRule="auto"/>
              <w:contextualSpacing/>
              <w:rPr>
                <w:b/>
                <w:bCs/>
                <w:lang w:eastAsia="zh-CN"/>
              </w:rPr>
            </w:pPr>
          </w:p>
        </w:tc>
        <w:tc>
          <w:tcPr>
            <w:tcW w:w="3663" w:type="dxa"/>
            <w:vMerge/>
            <w:tcBorders>
              <w:top w:val="single" w:sz="4" w:space="0" w:color="000000"/>
              <w:left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after="200" w:line="276" w:lineRule="auto"/>
              <w:contextualSpacing/>
              <w:rPr>
                <w:b/>
                <w:bCs/>
                <w:lang w:eastAsia="zh-CN"/>
              </w:rPr>
            </w:pP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contextualSpacing/>
              <w:rPr>
                <w:rFonts w:ascii="Calibri" w:hAnsi="Calibri"/>
                <w:lang w:eastAsia="zh-CN"/>
              </w:rPr>
            </w:pPr>
            <w:r w:rsidRPr="006060B0">
              <w:rPr>
                <w:b/>
                <w:bCs/>
                <w:lang w:eastAsia="zh-CN"/>
              </w:rPr>
              <w:t>Качество знаний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contextualSpacing/>
              <w:rPr>
                <w:rFonts w:ascii="Calibri" w:hAnsi="Calibri"/>
                <w:lang w:eastAsia="zh-CN"/>
              </w:rPr>
            </w:pPr>
            <w:r w:rsidRPr="006060B0">
              <w:rPr>
                <w:b/>
                <w:bCs/>
                <w:lang w:eastAsia="zh-CN"/>
              </w:rPr>
              <w:t>Качество знаний</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contextualSpacing/>
              <w:rPr>
                <w:b/>
                <w:bCs/>
                <w:lang w:eastAsia="zh-CN"/>
              </w:rPr>
            </w:pPr>
            <w:r w:rsidRPr="006060B0">
              <w:rPr>
                <w:b/>
                <w:bCs/>
                <w:lang w:eastAsia="zh-CN"/>
              </w:rPr>
              <w:t>Качество знаний</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2</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lang w:eastAsia="zh-CN"/>
              </w:rPr>
            </w:pPr>
            <w:proofErr w:type="spellStart"/>
            <w:r w:rsidRPr="006060B0">
              <w:rPr>
                <w:lang w:eastAsia="zh-CN"/>
              </w:rPr>
              <w:t>Никерова</w:t>
            </w:r>
            <w:proofErr w:type="spellEnd"/>
            <w:r w:rsidRPr="006060B0">
              <w:rPr>
                <w:lang w:eastAsia="zh-CN"/>
              </w:rPr>
              <w:t xml:space="preserve"> Е.Н.</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lang w:eastAsia="zh-C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lang w:eastAsia="zh-CN"/>
              </w:rPr>
            </w:pP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80%</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3</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proofErr w:type="spellStart"/>
            <w:r w:rsidRPr="006060B0">
              <w:rPr>
                <w:lang w:eastAsia="zh-CN"/>
              </w:rPr>
              <w:t>Каргачева</w:t>
            </w:r>
            <w:proofErr w:type="spellEnd"/>
            <w:r w:rsidRPr="006060B0">
              <w:rPr>
                <w:lang w:eastAsia="zh-CN"/>
              </w:rPr>
              <w:t xml:space="preserve"> И.Е.</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lang w:eastAsia="zh-C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53%</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69%</w:t>
            </w:r>
          </w:p>
        </w:tc>
      </w:tr>
      <w:tr w:rsidR="006060B0" w:rsidRPr="006060B0" w:rsidTr="006060B0">
        <w:trPr>
          <w:cantSplit/>
        </w:trPr>
        <w:tc>
          <w:tcPr>
            <w:tcW w:w="567" w:type="dxa"/>
            <w:tcBorders>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4</w:t>
            </w:r>
          </w:p>
        </w:tc>
        <w:tc>
          <w:tcPr>
            <w:tcW w:w="3663" w:type="dxa"/>
            <w:tcBorders>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proofErr w:type="spellStart"/>
            <w:r w:rsidRPr="006060B0">
              <w:rPr>
                <w:lang w:eastAsia="zh-CN"/>
              </w:rPr>
              <w:t>Ионова</w:t>
            </w:r>
            <w:proofErr w:type="spellEnd"/>
            <w:r w:rsidRPr="006060B0">
              <w:rPr>
                <w:lang w:eastAsia="zh-CN"/>
              </w:rPr>
              <w:t xml:space="preserve"> Н.В.</w:t>
            </w:r>
          </w:p>
        </w:tc>
        <w:tc>
          <w:tcPr>
            <w:tcW w:w="1866" w:type="dxa"/>
            <w:tcBorders>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70%</w:t>
            </w:r>
          </w:p>
        </w:tc>
        <w:tc>
          <w:tcPr>
            <w:tcW w:w="1843" w:type="dxa"/>
            <w:tcBorders>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65%</w:t>
            </w:r>
          </w:p>
        </w:tc>
        <w:tc>
          <w:tcPr>
            <w:tcW w:w="1843" w:type="dxa"/>
            <w:tcBorders>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56%</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Пешехонова И.И.</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58%</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65%</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6</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proofErr w:type="spellStart"/>
            <w:r w:rsidRPr="006060B0">
              <w:rPr>
                <w:lang w:eastAsia="zh-CN"/>
              </w:rPr>
              <w:t>Филянина</w:t>
            </w:r>
            <w:proofErr w:type="spellEnd"/>
            <w:r w:rsidRPr="006060B0">
              <w:rPr>
                <w:lang w:eastAsia="zh-CN"/>
              </w:rPr>
              <w:t xml:space="preserve"> О.И.</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55%</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61%</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7</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proofErr w:type="spellStart"/>
            <w:r w:rsidRPr="006060B0">
              <w:rPr>
                <w:lang w:eastAsia="zh-CN"/>
              </w:rPr>
              <w:t>Юдахина</w:t>
            </w:r>
            <w:proofErr w:type="spellEnd"/>
            <w:r w:rsidRPr="006060B0">
              <w:rPr>
                <w:lang w:eastAsia="zh-CN"/>
              </w:rPr>
              <w:t xml:space="preserve"> Т.М.</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76%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68%</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65%</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8</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proofErr w:type="spellStart"/>
            <w:r w:rsidRPr="006060B0">
              <w:rPr>
                <w:lang w:eastAsia="zh-CN"/>
              </w:rPr>
              <w:t>Ломанова</w:t>
            </w:r>
            <w:proofErr w:type="spellEnd"/>
            <w:r w:rsidRPr="006060B0">
              <w:rPr>
                <w:lang w:eastAsia="zh-CN"/>
              </w:rPr>
              <w:t xml:space="preserve"> Н.П.</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31%</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20%</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9</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Хоменко Е.В.</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57%</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50%</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10</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Амирова Е.Н.</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42%</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86%</w:t>
            </w:r>
          </w:p>
        </w:tc>
      </w:tr>
      <w:tr w:rsidR="006060B0" w:rsidRPr="006060B0" w:rsidTr="006060B0">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11</w:t>
            </w:r>
          </w:p>
        </w:tc>
        <w:tc>
          <w:tcPr>
            <w:tcW w:w="366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Тараторина Е.В.</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ind w:right="-766"/>
              <w:contextualSpacing/>
              <w:rPr>
                <w:rFonts w:ascii="Calibri" w:hAnsi="Calibri"/>
                <w:lang w:eastAsia="zh-CN"/>
              </w:rPr>
            </w:pPr>
            <w:r w:rsidRPr="006060B0">
              <w:rPr>
                <w:lang w:eastAsia="zh-CN"/>
              </w:rPr>
              <w:t>67%</w:t>
            </w:r>
          </w:p>
        </w:tc>
        <w:tc>
          <w:tcPr>
            <w:tcW w:w="1843"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spacing w:after="200" w:line="276" w:lineRule="auto"/>
              <w:ind w:right="-766"/>
              <w:contextualSpacing/>
              <w:rPr>
                <w:lang w:eastAsia="zh-CN"/>
              </w:rPr>
            </w:pPr>
            <w:r w:rsidRPr="006060B0">
              <w:rPr>
                <w:lang w:eastAsia="zh-CN"/>
              </w:rPr>
              <w:t>83%</w:t>
            </w:r>
          </w:p>
        </w:tc>
      </w:tr>
    </w:tbl>
    <w:p w:rsidR="006060B0" w:rsidRPr="006060B0" w:rsidRDefault="006060B0" w:rsidP="006060B0">
      <w:pPr>
        <w:widowControl/>
        <w:suppressAutoHyphens/>
        <w:autoSpaceDE/>
        <w:autoSpaceDN/>
        <w:spacing w:after="200" w:line="276" w:lineRule="auto"/>
        <w:rPr>
          <w:lang w:eastAsia="zh-CN"/>
        </w:rPr>
      </w:pP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Из таблицы  видно, что по сравнению с 2022-2023 </w:t>
      </w:r>
      <w:proofErr w:type="spellStart"/>
      <w:r w:rsidRPr="006060B0">
        <w:rPr>
          <w:lang w:eastAsia="zh-CN"/>
        </w:rPr>
        <w:t>уч.г</w:t>
      </w:r>
      <w:proofErr w:type="spellEnd"/>
      <w:r w:rsidRPr="006060B0">
        <w:rPr>
          <w:lang w:eastAsia="zh-CN"/>
        </w:rPr>
        <w:t xml:space="preserve">. </w:t>
      </w:r>
      <w:r w:rsidRPr="006060B0">
        <w:rPr>
          <w:b/>
          <w:lang w:eastAsia="zh-CN"/>
        </w:rPr>
        <w:t>ситуация улучшилась</w:t>
      </w:r>
      <w:r w:rsidRPr="006060B0">
        <w:rPr>
          <w:lang w:eastAsia="zh-CN"/>
        </w:rPr>
        <w:t xml:space="preserve"> в следующих классах:</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3 класс – </w:t>
      </w:r>
      <w:proofErr w:type="spellStart"/>
      <w:r w:rsidRPr="006060B0">
        <w:rPr>
          <w:lang w:eastAsia="zh-CN"/>
        </w:rPr>
        <w:t>кл</w:t>
      </w:r>
      <w:proofErr w:type="spellEnd"/>
      <w:r w:rsidRPr="006060B0">
        <w:rPr>
          <w:lang w:eastAsia="zh-CN"/>
        </w:rPr>
        <w:t xml:space="preserve">. руководитель </w:t>
      </w:r>
      <w:proofErr w:type="spellStart"/>
      <w:r w:rsidRPr="006060B0">
        <w:rPr>
          <w:lang w:eastAsia="zh-CN"/>
        </w:rPr>
        <w:t>Каргачева</w:t>
      </w:r>
      <w:proofErr w:type="spellEnd"/>
      <w:r w:rsidRPr="006060B0">
        <w:rPr>
          <w:lang w:eastAsia="zh-CN"/>
        </w:rPr>
        <w:t xml:space="preserve"> И.Е.</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5 класс – </w:t>
      </w:r>
      <w:proofErr w:type="spellStart"/>
      <w:r w:rsidRPr="006060B0">
        <w:rPr>
          <w:lang w:eastAsia="zh-CN"/>
        </w:rPr>
        <w:t>кл</w:t>
      </w:r>
      <w:proofErr w:type="spellEnd"/>
      <w:r w:rsidRPr="006060B0">
        <w:rPr>
          <w:lang w:eastAsia="zh-CN"/>
        </w:rPr>
        <w:t>. руководитель Пешехонова И.И.</w:t>
      </w:r>
    </w:p>
    <w:p w:rsidR="006060B0" w:rsidRPr="006060B0" w:rsidRDefault="006060B0" w:rsidP="006060B0">
      <w:pPr>
        <w:widowControl/>
        <w:suppressAutoHyphens/>
        <w:autoSpaceDE/>
        <w:autoSpaceDN/>
        <w:spacing w:after="200" w:line="240" w:lineRule="atLeast"/>
        <w:ind w:right="-766"/>
        <w:contextualSpacing/>
        <w:rPr>
          <w:lang w:eastAsia="zh-CN"/>
        </w:rPr>
      </w:pPr>
      <w:r w:rsidRPr="006060B0">
        <w:rPr>
          <w:lang w:eastAsia="zh-CN"/>
        </w:rPr>
        <w:t xml:space="preserve">6 класс – </w:t>
      </w:r>
      <w:proofErr w:type="spellStart"/>
      <w:r w:rsidRPr="006060B0">
        <w:rPr>
          <w:lang w:eastAsia="zh-CN"/>
        </w:rPr>
        <w:t>кл</w:t>
      </w:r>
      <w:proofErr w:type="spellEnd"/>
      <w:r w:rsidRPr="006060B0">
        <w:rPr>
          <w:lang w:eastAsia="zh-CN"/>
        </w:rPr>
        <w:t xml:space="preserve">. руководитель </w:t>
      </w:r>
      <w:proofErr w:type="spellStart"/>
      <w:r w:rsidRPr="006060B0">
        <w:rPr>
          <w:lang w:eastAsia="zh-CN"/>
        </w:rPr>
        <w:t>Филянина</w:t>
      </w:r>
      <w:proofErr w:type="spellEnd"/>
      <w:r w:rsidRPr="006060B0">
        <w:rPr>
          <w:lang w:eastAsia="zh-CN"/>
        </w:rPr>
        <w:t xml:space="preserve"> О.И.</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lastRenderedPageBreak/>
        <w:t xml:space="preserve">10 класс – </w:t>
      </w:r>
      <w:proofErr w:type="spellStart"/>
      <w:r w:rsidRPr="006060B0">
        <w:rPr>
          <w:lang w:eastAsia="zh-CN"/>
        </w:rPr>
        <w:t>кл</w:t>
      </w:r>
      <w:proofErr w:type="spellEnd"/>
      <w:r w:rsidRPr="006060B0">
        <w:rPr>
          <w:lang w:eastAsia="zh-CN"/>
        </w:rPr>
        <w:t>. руководитель Амирова Е.Н.</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11 класс – </w:t>
      </w:r>
      <w:proofErr w:type="spellStart"/>
      <w:r w:rsidRPr="006060B0">
        <w:rPr>
          <w:lang w:eastAsia="zh-CN"/>
        </w:rPr>
        <w:t>кл</w:t>
      </w:r>
      <w:proofErr w:type="spellEnd"/>
      <w:r w:rsidRPr="006060B0">
        <w:rPr>
          <w:lang w:eastAsia="zh-CN"/>
        </w:rPr>
        <w:t>. руководитель Тараторина Е.В.</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Незначительное снижение качества знаний  в 7 классе – </w:t>
      </w:r>
      <w:proofErr w:type="spellStart"/>
      <w:r w:rsidRPr="006060B0">
        <w:rPr>
          <w:lang w:eastAsia="zh-CN"/>
        </w:rPr>
        <w:t>кл</w:t>
      </w:r>
      <w:proofErr w:type="spellEnd"/>
      <w:r w:rsidRPr="006060B0">
        <w:rPr>
          <w:lang w:eastAsia="zh-CN"/>
        </w:rPr>
        <w:t xml:space="preserve">. руководитель </w:t>
      </w:r>
      <w:proofErr w:type="spellStart"/>
      <w:r w:rsidRPr="006060B0">
        <w:rPr>
          <w:lang w:eastAsia="zh-CN"/>
        </w:rPr>
        <w:t>Юдахина</w:t>
      </w:r>
      <w:proofErr w:type="spellEnd"/>
      <w:r w:rsidRPr="006060B0">
        <w:rPr>
          <w:lang w:eastAsia="zh-CN"/>
        </w:rPr>
        <w:t xml:space="preserve"> Т.М., в 9 классе — </w:t>
      </w:r>
      <w:proofErr w:type="spellStart"/>
      <w:r w:rsidRPr="006060B0">
        <w:rPr>
          <w:lang w:eastAsia="zh-CN"/>
        </w:rPr>
        <w:t>кл</w:t>
      </w:r>
      <w:proofErr w:type="spellEnd"/>
      <w:r w:rsidRPr="006060B0">
        <w:rPr>
          <w:lang w:eastAsia="zh-CN"/>
        </w:rPr>
        <w:t>. руководитель Хоменко Е.В.</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b/>
          <w:lang w:eastAsia="zh-CN"/>
        </w:rPr>
        <w:t>Явно выраженная отрицательная динамика</w:t>
      </w:r>
      <w:r w:rsidRPr="006060B0">
        <w:rPr>
          <w:lang w:eastAsia="zh-CN"/>
        </w:rPr>
        <w:t xml:space="preserve"> в следующих классах:</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4 класс – </w:t>
      </w:r>
      <w:proofErr w:type="spellStart"/>
      <w:r w:rsidRPr="006060B0">
        <w:rPr>
          <w:lang w:eastAsia="zh-CN"/>
        </w:rPr>
        <w:t>кл</w:t>
      </w:r>
      <w:proofErr w:type="spellEnd"/>
      <w:r w:rsidRPr="006060B0">
        <w:rPr>
          <w:lang w:eastAsia="zh-CN"/>
        </w:rPr>
        <w:t xml:space="preserve">. руководитель </w:t>
      </w:r>
      <w:proofErr w:type="spellStart"/>
      <w:r w:rsidRPr="006060B0">
        <w:rPr>
          <w:lang w:eastAsia="zh-CN"/>
        </w:rPr>
        <w:t>Ионова</w:t>
      </w:r>
      <w:proofErr w:type="spellEnd"/>
      <w:r w:rsidRPr="006060B0">
        <w:rPr>
          <w:lang w:eastAsia="zh-CN"/>
        </w:rPr>
        <w:t xml:space="preserve"> Н.В. (начинающий педагог более объективно стал оценивать знания)</w:t>
      </w:r>
    </w:p>
    <w:p w:rsidR="006060B0" w:rsidRPr="006060B0" w:rsidRDefault="006060B0" w:rsidP="006060B0">
      <w:pPr>
        <w:widowControl/>
        <w:suppressAutoHyphens/>
        <w:autoSpaceDE/>
        <w:autoSpaceDN/>
        <w:spacing w:after="200" w:line="240" w:lineRule="atLeast"/>
        <w:ind w:right="-766"/>
        <w:contextualSpacing/>
        <w:rPr>
          <w:rFonts w:ascii="Calibri" w:hAnsi="Calibri"/>
          <w:lang w:eastAsia="zh-CN"/>
        </w:rPr>
      </w:pPr>
      <w:r w:rsidRPr="006060B0">
        <w:rPr>
          <w:lang w:eastAsia="zh-CN"/>
        </w:rPr>
        <w:t xml:space="preserve">8 класс – </w:t>
      </w:r>
      <w:proofErr w:type="spellStart"/>
      <w:r w:rsidRPr="006060B0">
        <w:rPr>
          <w:lang w:eastAsia="zh-CN"/>
        </w:rPr>
        <w:t>кл</w:t>
      </w:r>
      <w:proofErr w:type="spellEnd"/>
      <w:r w:rsidRPr="006060B0">
        <w:rPr>
          <w:lang w:eastAsia="zh-CN"/>
        </w:rPr>
        <w:t xml:space="preserve">. руководитель </w:t>
      </w:r>
      <w:proofErr w:type="spellStart"/>
      <w:r w:rsidRPr="006060B0">
        <w:rPr>
          <w:lang w:eastAsia="zh-CN"/>
        </w:rPr>
        <w:t>Ломанова</w:t>
      </w:r>
      <w:proofErr w:type="spellEnd"/>
      <w:r w:rsidRPr="006060B0">
        <w:rPr>
          <w:lang w:eastAsia="zh-CN"/>
        </w:rPr>
        <w:t xml:space="preserve"> Н.П.(в классе много детей с низким уровнем обучаемости, возможно, есть влияние психологических особенностей возраста).</w:t>
      </w:r>
    </w:p>
    <w:p w:rsidR="006060B0" w:rsidRPr="006060B0" w:rsidRDefault="006060B0" w:rsidP="006060B0">
      <w:pPr>
        <w:widowControl/>
        <w:suppressAutoHyphens/>
        <w:autoSpaceDE/>
        <w:autoSpaceDN/>
        <w:spacing w:line="240" w:lineRule="atLeast"/>
        <w:ind w:right="-82"/>
        <w:contextualSpacing/>
        <w:jc w:val="both"/>
        <w:rPr>
          <w:rFonts w:ascii="Calibri" w:hAnsi="Calibri"/>
          <w:lang w:eastAsia="zh-CN"/>
        </w:rPr>
      </w:pPr>
      <w:r w:rsidRPr="006060B0">
        <w:rPr>
          <w:lang w:eastAsia="zh-CN"/>
        </w:rPr>
        <w:tab/>
        <w:t xml:space="preserve"> Надо искать новые пути повышения эффективности образовательного процесса, своевременно выявлять пробелы в знаниях уч-ся и ликвидировать их, проводя дополнительные занятия, а также повышать интерес уч-ся к предметам, систематически объективно оценивать знания учеников, мотивировать учеников к изучению всех предметов.</w:t>
      </w:r>
    </w:p>
    <w:p w:rsidR="006060B0" w:rsidRPr="006060B0" w:rsidRDefault="006060B0" w:rsidP="006060B0">
      <w:pPr>
        <w:widowControl/>
        <w:suppressAutoHyphens/>
        <w:autoSpaceDE/>
        <w:autoSpaceDN/>
        <w:spacing w:line="240" w:lineRule="atLeast"/>
        <w:ind w:right="-82"/>
        <w:contextualSpacing/>
        <w:jc w:val="both"/>
        <w:rPr>
          <w:rFonts w:ascii="Calibri" w:hAnsi="Calibri"/>
          <w:lang w:eastAsia="zh-CN"/>
        </w:rPr>
      </w:pPr>
      <w:r w:rsidRPr="006060B0">
        <w:rPr>
          <w:lang w:eastAsia="zh-CN"/>
        </w:rPr>
        <w:t xml:space="preserve">                                                                                                                                       </w:t>
      </w:r>
    </w:p>
    <w:p w:rsidR="006060B0" w:rsidRPr="006060B0" w:rsidRDefault="006060B0" w:rsidP="006060B0">
      <w:pPr>
        <w:keepNext/>
        <w:widowControl/>
        <w:suppressAutoHyphens/>
        <w:autoSpaceDE/>
        <w:autoSpaceDN/>
        <w:spacing w:line="240" w:lineRule="atLeast"/>
        <w:ind w:right="-766"/>
        <w:contextualSpacing/>
        <w:jc w:val="center"/>
        <w:rPr>
          <w:b/>
          <w:lang w:eastAsia="zh-CN"/>
        </w:rPr>
      </w:pPr>
      <w:r w:rsidRPr="006060B0">
        <w:rPr>
          <w:b/>
          <w:lang w:eastAsia="zh-CN"/>
        </w:rPr>
        <w:t>Итоги деятельности учителей-предметников (по качеству знаний).</w:t>
      </w:r>
    </w:p>
    <w:tbl>
      <w:tblPr>
        <w:tblW w:w="10952" w:type="dxa"/>
        <w:jc w:val="center"/>
        <w:tblLayout w:type="fixed"/>
        <w:tblCellMar>
          <w:left w:w="70" w:type="dxa"/>
          <w:right w:w="70" w:type="dxa"/>
        </w:tblCellMar>
        <w:tblLook w:val="0000" w:firstRow="0" w:lastRow="0" w:firstColumn="0" w:lastColumn="0" w:noHBand="0" w:noVBand="0"/>
      </w:tblPr>
      <w:tblGrid>
        <w:gridCol w:w="2230"/>
        <w:gridCol w:w="1800"/>
        <w:gridCol w:w="1152"/>
        <w:gridCol w:w="1152"/>
        <w:gridCol w:w="1152"/>
        <w:gridCol w:w="1152"/>
        <w:gridCol w:w="1152"/>
        <w:gridCol w:w="1162"/>
      </w:tblGrid>
      <w:tr w:rsidR="006060B0" w:rsidRPr="006060B0" w:rsidTr="006060B0">
        <w:trPr>
          <w:gridAfter w:val="4"/>
          <w:wAfter w:w="4618" w:type="dxa"/>
          <w:cantSplit/>
          <w:trHeight w:val="320"/>
          <w:jc w:val="center"/>
        </w:trPr>
        <w:tc>
          <w:tcPr>
            <w:tcW w:w="2230" w:type="dxa"/>
            <w:vMerge w:val="restart"/>
            <w:tcBorders>
              <w:top w:val="double" w:sz="4" w:space="0" w:color="000000"/>
              <w:left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Ф.И.О. учителя</w:t>
            </w:r>
          </w:p>
        </w:tc>
        <w:tc>
          <w:tcPr>
            <w:tcW w:w="1800" w:type="dxa"/>
            <w:vMerge w:val="restart"/>
            <w:tcBorders>
              <w:top w:val="double" w:sz="4" w:space="0" w:color="000000"/>
              <w:bottom w:val="double" w:sz="4" w:space="0" w:color="000000"/>
              <w:right w:val="double" w:sz="4" w:space="0" w:color="000000"/>
            </w:tcBorders>
            <w:shd w:val="clear" w:color="auto" w:fill="auto"/>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Предмет</w:t>
            </w:r>
          </w:p>
        </w:tc>
        <w:tc>
          <w:tcPr>
            <w:tcW w:w="1152" w:type="dxa"/>
            <w:tcBorders>
              <w:top w:val="double" w:sz="4" w:space="0" w:color="000000"/>
            </w:tcBorders>
            <w:shd w:val="clear" w:color="auto" w:fill="auto"/>
          </w:tcPr>
          <w:p w:rsidR="006060B0" w:rsidRPr="006060B0" w:rsidRDefault="006060B0" w:rsidP="006060B0">
            <w:pPr>
              <w:widowControl/>
              <w:suppressAutoHyphens/>
              <w:autoSpaceDE/>
              <w:autoSpaceDN/>
              <w:snapToGrid w:val="0"/>
              <w:spacing w:line="240" w:lineRule="atLeast"/>
              <w:ind w:right="-766"/>
              <w:contextualSpacing/>
              <w:jc w:val="center"/>
              <w:rPr>
                <w:b/>
                <w:bCs/>
                <w:lang w:eastAsia="zh-CN"/>
              </w:rPr>
            </w:pPr>
          </w:p>
        </w:tc>
        <w:tc>
          <w:tcPr>
            <w:tcW w:w="1152" w:type="dxa"/>
            <w:tcBorders>
              <w:top w:val="double" w:sz="4" w:space="0" w:color="000000"/>
            </w:tcBorders>
            <w:shd w:val="clear" w:color="auto" w:fill="auto"/>
          </w:tcPr>
          <w:p w:rsidR="006060B0" w:rsidRPr="006060B0" w:rsidRDefault="006060B0" w:rsidP="006060B0">
            <w:pPr>
              <w:widowControl/>
              <w:suppressAutoHyphens/>
              <w:autoSpaceDE/>
              <w:autoSpaceDN/>
              <w:snapToGrid w:val="0"/>
              <w:spacing w:line="240" w:lineRule="atLeast"/>
              <w:ind w:right="-766"/>
              <w:contextualSpacing/>
              <w:rPr>
                <w:b/>
                <w:bCs/>
                <w:lang w:eastAsia="zh-CN"/>
              </w:rPr>
            </w:pPr>
          </w:p>
        </w:tc>
      </w:tr>
      <w:tr w:rsidR="006060B0" w:rsidRPr="006060B0" w:rsidTr="006060B0">
        <w:tblPrEx>
          <w:tblCellMar>
            <w:left w:w="0" w:type="dxa"/>
            <w:right w:w="0" w:type="dxa"/>
          </w:tblCellMar>
        </w:tblPrEx>
        <w:trPr>
          <w:cantSplit/>
          <w:jc w:val="center"/>
        </w:trPr>
        <w:tc>
          <w:tcPr>
            <w:tcW w:w="2230" w:type="dxa"/>
            <w:vMerge/>
            <w:tcBorders>
              <w:top w:val="double" w:sz="4" w:space="0" w:color="000000"/>
              <w:left w:val="doub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contextualSpacing/>
              <w:rPr>
                <w:b/>
                <w:bCs/>
                <w:color w:val="FF0000"/>
                <w:lang w:eastAsia="zh-CN"/>
              </w:rPr>
            </w:pPr>
          </w:p>
        </w:tc>
        <w:tc>
          <w:tcPr>
            <w:tcW w:w="1800" w:type="dxa"/>
            <w:vMerge/>
            <w:tcBorders>
              <w:top w:val="doub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contextualSpacing/>
              <w:rPr>
                <w:b/>
                <w:bCs/>
                <w:color w:val="FF0000"/>
                <w:lang w:eastAsia="zh-CN"/>
              </w:rPr>
            </w:pPr>
          </w:p>
        </w:tc>
        <w:tc>
          <w:tcPr>
            <w:tcW w:w="1152" w:type="dxa"/>
            <w:tcBorders>
              <w:top w:val="single" w:sz="6" w:space="0" w:color="000000"/>
              <w:bottom w:val="double" w:sz="4"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2018-2019</w:t>
            </w: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2019-2020</w:t>
            </w: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2020-2021</w:t>
            </w: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2021-2022</w:t>
            </w: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2022-2023</w:t>
            </w:r>
          </w:p>
        </w:tc>
        <w:tc>
          <w:tcPr>
            <w:tcW w:w="116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b/>
                <w:bCs/>
                <w:lang w:eastAsia="zh-CN"/>
              </w:rPr>
              <w:t>2023-2024</w:t>
            </w:r>
          </w:p>
        </w:tc>
      </w:tr>
      <w:tr w:rsidR="006060B0" w:rsidRPr="006060B0" w:rsidTr="006060B0">
        <w:tblPrEx>
          <w:tblCellMar>
            <w:left w:w="0" w:type="dxa"/>
            <w:right w:w="0" w:type="dxa"/>
          </w:tblCellMar>
        </w:tblPrEx>
        <w:trPr>
          <w:trHeight w:val="281"/>
          <w:jc w:val="center"/>
        </w:trPr>
        <w:tc>
          <w:tcPr>
            <w:tcW w:w="2230" w:type="dxa"/>
            <w:tcBorders>
              <w:top w:val="double" w:sz="4" w:space="0" w:color="000000"/>
              <w:left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Хоменко А.В.</w:t>
            </w:r>
          </w:p>
        </w:tc>
        <w:tc>
          <w:tcPr>
            <w:tcW w:w="1800" w:type="dxa"/>
            <w:tcBorders>
              <w:top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 xml:space="preserve">ОБЖ </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Черчение</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Физика</w:t>
            </w:r>
          </w:p>
        </w:tc>
        <w:tc>
          <w:tcPr>
            <w:tcW w:w="1152" w:type="dxa"/>
            <w:tcBorders>
              <w:top w:val="double" w:sz="4"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75</w:t>
            </w:r>
          </w:p>
        </w:tc>
        <w:tc>
          <w:tcPr>
            <w:tcW w:w="1152" w:type="dxa"/>
            <w:tcBorders>
              <w:top w:val="double" w:sz="4" w:space="0" w:color="000000"/>
              <w:left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80</w:t>
            </w:r>
          </w:p>
        </w:tc>
        <w:tc>
          <w:tcPr>
            <w:tcW w:w="1152" w:type="dxa"/>
            <w:tcBorders>
              <w:top w:val="double" w:sz="4" w:space="0" w:color="000000"/>
              <w:left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72</w:t>
            </w:r>
          </w:p>
        </w:tc>
        <w:tc>
          <w:tcPr>
            <w:tcW w:w="1152" w:type="dxa"/>
            <w:tcBorders>
              <w:top w:val="double" w:sz="4" w:space="0" w:color="000000"/>
              <w:left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73</w:t>
            </w:r>
          </w:p>
        </w:tc>
        <w:tc>
          <w:tcPr>
            <w:tcW w:w="1152" w:type="dxa"/>
            <w:tcBorders>
              <w:top w:val="double" w:sz="4" w:space="0" w:color="000000"/>
              <w:left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67</w:t>
            </w:r>
          </w:p>
        </w:tc>
        <w:tc>
          <w:tcPr>
            <w:tcW w:w="1162" w:type="dxa"/>
            <w:tcBorders>
              <w:top w:val="double" w:sz="4" w:space="0" w:color="000000"/>
              <w:left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80</w:t>
            </w:r>
          </w:p>
        </w:tc>
      </w:tr>
      <w:tr w:rsidR="006060B0" w:rsidRPr="006060B0" w:rsidTr="006060B0">
        <w:tblPrEx>
          <w:tblCellMar>
            <w:left w:w="0" w:type="dxa"/>
            <w:right w:w="0" w:type="dxa"/>
          </w:tblCellMar>
        </w:tblPrEx>
        <w:trPr>
          <w:trHeight w:val="234"/>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Юдахина</w:t>
            </w:r>
            <w:proofErr w:type="spellEnd"/>
            <w:r w:rsidRPr="006060B0">
              <w:rPr>
                <w:lang w:eastAsia="zh-CN"/>
              </w:rPr>
              <w:t xml:space="preserve"> Т.М.</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Информатика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Алгебра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Геометрия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Астрономия</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86</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85</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92</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45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39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39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75</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82</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44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42</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76</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56</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58</w:t>
            </w:r>
          </w:p>
        </w:tc>
      </w:tr>
      <w:tr w:rsidR="006060B0" w:rsidRPr="006060B0" w:rsidTr="006060B0">
        <w:tblPrEx>
          <w:tblCellMar>
            <w:left w:w="0" w:type="dxa"/>
            <w:right w:w="0" w:type="dxa"/>
          </w:tblCellMar>
        </w:tblPrEx>
        <w:trPr>
          <w:trHeight w:val="286"/>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Любавина Т. А.</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Немецк</w:t>
            </w:r>
            <w:proofErr w:type="spellEnd"/>
            <w:r w:rsidRPr="006060B0">
              <w:rPr>
                <w:lang w:eastAsia="zh-CN"/>
              </w:rPr>
              <w:t>. язык</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 xml:space="preserve">Второй </w:t>
            </w:r>
            <w:proofErr w:type="spellStart"/>
            <w:r w:rsidRPr="006060B0">
              <w:rPr>
                <w:lang w:eastAsia="zh-CN"/>
              </w:rPr>
              <w:t>ин.яз</w:t>
            </w:r>
            <w:proofErr w:type="spellEnd"/>
            <w:r w:rsidRPr="006060B0">
              <w:rPr>
                <w:lang w:eastAsia="zh-CN"/>
              </w:rPr>
              <w:t>.</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93</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88</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trHeight w:val="421"/>
          <w:jc w:val="center"/>
        </w:trPr>
        <w:tc>
          <w:tcPr>
            <w:tcW w:w="2230" w:type="dxa"/>
            <w:tcBorders>
              <w:top w:val="single" w:sz="6" w:space="0" w:color="000000"/>
              <w:left w:val="double" w:sz="4" w:space="0" w:color="000000"/>
              <w:bottom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Морозова В.Н.</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русский язык</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литература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88</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95</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81</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56</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85</w:t>
            </w:r>
          </w:p>
        </w:tc>
      </w:tr>
      <w:tr w:rsidR="006060B0" w:rsidRPr="006060B0" w:rsidTr="006060B0">
        <w:tblPrEx>
          <w:tblCellMar>
            <w:left w:w="0" w:type="dxa"/>
            <w:right w:w="0" w:type="dxa"/>
          </w:tblCellMar>
        </w:tblPrEx>
        <w:trPr>
          <w:trHeight w:val="483"/>
          <w:jc w:val="center"/>
        </w:trPr>
        <w:tc>
          <w:tcPr>
            <w:tcW w:w="2230" w:type="dxa"/>
            <w:tcBorders>
              <w:top w:val="single" w:sz="6" w:space="0" w:color="000000"/>
              <w:left w:val="double" w:sz="4" w:space="0" w:color="000000"/>
              <w:bottom w:val="sing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Хоменко Е. В.</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Русский язык</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Литература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87</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85</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81</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77</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85</w:t>
            </w:r>
          </w:p>
        </w:tc>
      </w:tr>
      <w:tr w:rsidR="006060B0" w:rsidRPr="006060B0" w:rsidTr="006060B0">
        <w:tblPrEx>
          <w:tblCellMar>
            <w:left w:w="0" w:type="dxa"/>
            <w:right w:w="0" w:type="dxa"/>
          </w:tblCellMar>
        </w:tblPrEx>
        <w:trPr>
          <w:trHeight w:val="76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Волик</w:t>
            </w:r>
            <w:proofErr w:type="spellEnd"/>
            <w:r w:rsidRPr="006060B0">
              <w:rPr>
                <w:lang w:eastAsia="zh-CN"/>
              </w:rPr>
              <w:t xml:space="preserve"> Т.Г.</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Алгебра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Геометрия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52</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83</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cantSplit/>
          <w:trHeight w:val="514"/>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Тараторина Е.В.</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История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Обществознание</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84</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77</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83</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58</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77</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78</w:t>
            </w:r>
          </w:p>
        </w:tc>
      </w:tr>
      <w:tr w:rsidR="006060B0" w:rsidRPr="006060B0" w:rsidTr="006060B0">
        <w:tblPrEx>
          <w:tblCellMar>
            <w:left w:w="0" w:type="dxa"/>
            <w:right w:w="0" w:type="dxa"/>
          </w:tblCellMar>
        </w:tblPrEx>
        <w:trPr>
          <w:cantSplit/>
          <w:trHeight w:val="502"/>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Титова В. И.</w:t>
            </w:r>
          </w:p>
          <w:p w:rsidR="006060B0" w:rsidRPr="006060B0" w:rsidRDefault="006060B0" w:rsidP="006060B0">
            <w:pPr>
              <w:widowControl/>
              <w:suppressAutoHyphens/>
              <w:autoSpaceDE/>
              <w:autoSpaceDN/>
              <w:spacing w:line="240" w:lineRule="atLeast"/>
              <w:ind w:right="-766"/>
              <w:contextualSpacing/>
              <w:rPr>
                <w:lang w:eastAsia="zh-CN"/>
              </w:rPr>
            </w:pP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Химия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Биология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Экономика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62</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69</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63</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55</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70</w:t>
            </w:r>
          </w:p>
        </w:tc>
      </w:tr>
      <w:tr w:rsidR="006060B0" w:rsidRPr="006060B0" w:rsidTr="006060B0">
        <w:tblPrEx>
          <w:tblCellMar>
            <w:left w:w="0" w:type="dxa"/>
            <w:right w:w="0" w:type="dxa"/>
          </w:tblCellMar>
        </w:tblPrEx>
        <w:trPr>
          <w:cantSplit/>
          <w:trHeight w:val="224"/>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Карпова М. Н.</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Биология</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82</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86</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88</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84</w:t>
            </w:r>
          </w:p>
        </w:tc>
      </w:tr>
      <w:tr w:rsidR="006060B0" w:rsidRPr="006060B0" w:rsidTr="006060B0">
        <w:tblPrEx>
          <w:tblCellMar>
            <w:left w:w="0" w:type="dxa"/>
            <w:right w:w="0" w:type="dxa"/>
          </w:tblCellMar>
        </w:tblPrEx>
        <w:trPr>
          <w:cantSplit/>
          <w:trHeight w:val="33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Филянина</w:t>
            </w:r>
            <w:proofErr w:type="spellEnd"/>
            <w:r w:rsidRPr="006060B0">
              <w:rPr>
                <w:lang w:eastAsia="zh-CN"/>
              </w:rPr>
              <w:t xml:space="preserve"> О. И.</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География</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86</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88</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83</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76</w:t>
            </w:r>
          </w:p>
        </w:tc>
      </w:tr>
      <w:tr w:rsidR="006060B0" w:rsidRPr="006060B0" w:rsidTr="006060B0">
        <w:tblPrEx>
          <w:tblCellMar>
            <w:left w:w="0" w:type="dxa"/>
            <w:right w:w="0" w:type="dxa"/>
          </w:tblCellMar>
        </w:tblPrEx>
        <w:trPr>
          <w:cantSplit/>
          <w:trHeight w:val="236"/>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Бухаров Ю. А.</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Физкультура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91</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95</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95</w:t>
            </w:r>
          </w:p>
        </w:tc>
      </w:tr>
      <w:tr w:rsidR="006060B0" w:rsidRPr="006060B0" w:rsidTr="006060B0">
        <w:tblPrEx>
          <w:tblCellMar>
            <w:left w:w="0" w:type="dxa"/>
            <w:right w:w="0" w:type="dxa"/>
          </w:tblCellMar>
        </w:tblPrEx>
        <w:trPr>
          <w:cantSplit/>
          <w:trHeight w:val="174"/>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Гулян</w:t>
            </w:r>
            <w:proofErr w:type="spellEnd"/>
            <w:r w:rsidRPr="006060B0">
              <w:rPr>
                <w:lang w:eastAsia="zh-CN"/>
              </w:rPr>
              <w:t xml:space="preserve"> И.Г.</w:t>
            </w:r>
          </w:p>
          <w:p w:rsidR="006060B0" w:rsidRPr="006060B0" w:rsidRDefault="006060B0" w:rsidP="006060B0">
            <w:pPr>
              <w:widowControl/>
              <w:suppressAutoHyphens/>
              <w:autoSpaceDE/>
              <w:autoSpaceDN/>
              <w:spacing w:line="240" w:lineRule="atLeast"/>
              <w:ind w:right="-766"/>
              <w:contextualSpacing/>
              <w:rPr>
                <w:lang w:eastAsia="zh-CN"/>
              </w:rPr>
            </w:pP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Английск.язык</w:t>
            </w:r>
            <w:proofErr w:type="spellEnd"/>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 xml:space="preserve">Второй </w:t>
            </w:r>
            <w:proofErr w:type="spellStart"/>
            <w:r w:rsidRPr="006060B0">
              <w:rPr>
                <w:lang w:eastAsia="zh-CN"/>
              </w:rPr>
              <w:t>ин.яз</w:t>
            </w:r>
            <w:proofErr w:type="spellEnd"/>
            <w:r w:rsidRPr="006060B0">
              <w:rPr>
                <w:lang w:eastAsia="zh-CN"/>
              </w:rPr>
              <w:t>.</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71</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Кутнаев</w:t>
            </w:r>
            <w:proofErr w:type="spellEnd"/>
            <w:r w:rsidRPr="006060B0">
              <w:rPr>
                <w:lang w:eastAsia="zh-CN"/>
              </w:rPr>
              <w:t xml:space="preserve"> И.В.</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Технология</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cantSplit/>
          <w:trHeight w:val="742"/>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Храмова</w:t>
            </w:r>
            <w:proofErr w:type="spellEnd"/>
            <w:r w:rsidRPr="006060B0">
              <w:rPr>
                <w:lang w:eastAsia="zh-CN"/>
              </w:rPr>
              <w:t xml:space="preserve"> М.А.</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ИЗО</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Музыка</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Технология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ОДНКНР</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96</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92</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93</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88</w:t>
            </w: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Пешехонова И.И.</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Физкультура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98</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96</w:t>
            </w: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Ионова</w:t>
            </w:r>
            <w:proofErr w:type="spellEnd"/>
            <w:r w:rsidRPr="006060B0">
              <w:rPr>
                <w:lang w:eastAsia="zh-CN"/>
              </w:rPr>
              <w:t xml:space="preserve"> Н.В.</w:t>
            </w:r>
          </w:p>
          <w:p w:rsidR="006060B0" w:rsidRPr="006060B0" w:rsidRDefault="006060B0" w:rsidP="006060B0">
            <w:pPr>
              <w:widowControl/>
              <w:suppressAutoHyphens/>
              <w:autoSpaceDE/>
              <w:autoSpaceDN/>
              <w:spacing w:line="240" w:lineRule="atLeast"/>
              <w:ind w:right="-766"/>
              <w:contextualSpacing/>
              <w:rPr>
                <w:lang w:eastAsia="zh-CN"/>
              </w:rPr>
            </w:pP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Русск. яз.</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 чтение</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Технология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Музыка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Окр</w:t>
            </w:r>
            <w:proofErr w:type="spellEnd"/>
            <w:r w:rsidRPr="006060B0">
              <w:rPr>
                <w:lang w:eastAsia="zh-CN"/>
              </w:rPr>
              <w:t>. мир</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56</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95</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68</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95</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56</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94</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62</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87</w:t>
            </w: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lastRenderedPageBreak/>
              <w:t>Каргачева</w:t>
            </w:r>
            <w:proofErr w:type="spellEnd"/>
            <w:r w:rsidRPr="006060B0">
              <w:rPr>
                <w:lang w:eastAsia="zh-CN"/>
              </w:rPr>
              <w:t xml:space="preserve"> И.Е.</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Рус.яз</w:t>
            </w:r>
            <w:proofErr w:type="spellEnd"/>
            <w:r w:rsidRPr="006060B0">
              <w:rPr>
                <w:lang w:eastAsia="zh-CN"/>
              </w:rPr>
              <w:t>.</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 чтение</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Окр.мир</w:t>
            </w:r>
            <w:proofErr w:type="spellEnd"/>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Технология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Музыка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56</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71</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82</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75</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88</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87</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81</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73</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100</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75</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81</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87</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87</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napToGrid w:val="0"/>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Кропачева С.Ю.</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Русск. яз.</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 чтение</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Технология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Музыка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Окр</w:t>
            </w:r>
            <w:proofErr w:type="spellEnd"/>
            <w:r w:rsidRPr="006060B0">
              <w:rPr>
                <w:lang w:eastAsia="zh-CN"/>
              </w:rPr>
              <w:t>. мир</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85</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77</w:t>
            </w:r>
          </w:p>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63</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84</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61</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83</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61</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89</w:t>
            </w: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tc>
      </w:tr>
      <w:tr w:rsidR="006060B0" w:rsidRPr="006060B0" w:rsidTr="006060B0">
        <w:tblPrEx>
          <w:tblCellMar>
            <w:left w:w="0" w:type="dxa"/>
            <w:right w:w="0" w:type="dxa"/>
          </w:tblCellMar>
        </w:tblPrEx>
        <w:trPr>
          <w:cantSplit/>
          <w:trHeight w:val="288"/>
          <w:jc w:val="center"/>
        </w:trPr>
        <w:tc>
          <w:tcPr>
            <w:tcW w:w="2230" w:type="dxa"/>
            <w:tcBorders>
              <w:top w:val="single" w:sz="6" w:space="0" w:color="000000"/>
              <w:left w:val="doub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Никерова</w:t>
            </w:r>
            <w:proofErr w:type="spellEnd"/>
            <w:r w:rsidRPr="006060B0">
              <w:rPr>
                <w:lang w:eastAsia="zh-CN"/>
              </w:rPr>
              <w:t xml:space="preserve"> Е.Н.</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Русский язык</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proofErr w:type="spellStart"/>
            <w:r w:rsidRPr="006060B0">
              <w:rPr>
                <w:lang w:eastAsia="zh-CN"/>
              </w:rPr>
              <w:t>Окр</w:t>
            </w:r>
            <w:proofErr w:type="spellEnd"/>
            <w:r w:rsidRPr="006060B0">
              <w:rPr>
                <w:lang w:eastAsia="zh-CN"/>
              </w:rPr>
              <w:t>. Мир</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Литер. чтение</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Технология</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Математика</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Музыка</w:t>
            </w:r>
          </w:p>
        </w:tc>
        <w:tc>
          <w:tcPr>
            <w:tcW w:w="1152" w:type="dxa"/>
            <w:tcBorders>
              <w:top w:val="single" w:sz="6" w:space="0" w:color="000000"/>
              <w:bottom w:val="single" w:sz="6"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67</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94</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65</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58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79</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90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68</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tc>
        <w:tc>
          <w:tcPr>
            <w:tcW w:w="1162" w:type="dxa"/>
            <w:tcBorders>
              <w:top w:val="single" w:sz="6" w:space="0" w:color="000000"/>
              <w:left w:val="single" w:sz="4"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90</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100</w:t>
            </w:r>
          </w:p>
        </w:tc>
      </w:tr>
      <w:tr w:rsidR="006060B0" w:rsidRPr="006060B0" w:rsidTr="006060B0">
        <w:tblPrEx>
          <w:tblCellMar>
            <w:left w:w="0" w:type="dxa"/>
            <w:right w:w="0" w:type="dxa"/>
          </w:tblCellMar>
        </w:tblPrEx>
        <w:trPr>
          <w:cantSplit/>
          <w:trHeight w:val="857"/>
          <w:jc w:val="center"/>
        </w:trPr>
        <w:tc>
          <w:tcPr>
            <w:tcW w:w="2230" w:type="dxa"/>
            <w:tcBorders>
              <w:top w:val="single" w:sz="6" w:space="0" w:color="000000"/>
              <w:left w:val="doub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Амирова Е.Н.</w:t>
            </w:r>
          </w:p>
        </w:tc>
        <w:tc>
          <w:tcPr>
            <w:tcW w:w="1800" w:type="dxa"/>
            <w:tcBorders>
              <w:top w:val="single" w:sz="6" w:space="0" w:color="000000"/>
              <w:bottom w:val="single" w:sz="6"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ОБЖ</w:t>
            </w: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Индивидуальный</w:t>
            </w:r>
          </w:p>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 xml:space="preserve"> проект</w:t>
            </w:r>
          </w:p>
        </w:tc>
        <w:tc>
          <w:tcPr>
            <w:tcW w:w="1152" w:type="dxa"/>
            <w:tcBorders>
              <w:top w:val="single" w:sz="6" w:space="0" w:color="000000"/>
              <w:bottom w:val="double" w:sz="4" w:space="0" w:color="000000"/>
              <w:right w:val="sing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napToGrid w:val="0"/>
              <w:spacing w:line="240" w:lineRule="atLeast"/>
              <w:ind w:right="-766"/>
              <w:contextualSpacing/>
              <w:rPr>
                <w:lang w:eastAsia="zh-CN"/>
              </w:rPr>
            </w:pP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rFonts w:ascii="Calibri" w:hAnsi="Calibri"/>
                <w:lang w:eastAsia="zh-CN"/>
              </w:rPr>
            </w:pPr>
            <w:r w:rsidRPr="006060B0">
              <w:rPr>
                <w:lang w:eastAsia="zh-CN"/>
              </w:rPr>
              <w:t>100</w:t>
            </w:r>
          </w:p>
        </w:tc>
        <w:tc>
          <w:tcPr>
            <w:tcW w:w="115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tc>
        <w:tc>
          <w:tcPr>
            <w:tcW w:w="1162" w:type="dxa"/>
            <w:tcBorders>
              <w:top w:val="single" w:sz="6" w:space="0" w:color="000000"/>
              <w:left w:val="single" w:sz="4" w:space="0" w:color="000000"/>
              <w:bottom w:val="double" w:sz="4" w:space="0" w:color="000000"/>
              <w:right w:val="double" w:sz="4" w:space="0" w:color="000000"/>
            </w:tcBorders>
            <w:shd w:val="clear" w:color="auto" w:fill="auto"/>
            <w:tcMar>
              <w:left w:w="70" w:type="dxa"/>
              <w:right w:w="70" w:type="dxa"/>
            </w:tcMar>
          </w:tcPr>
          <w:p w:rsidR="006060B0" w:rsidRPr="006060B0" w:rsidRDefault="006060B0" w:rsidP="006060B0">
            <w:pPr>
              <w:widowControl/>
              <w:suppressAutoHyphens/>
              <w:autoSpaceDE/>
              <w:autoSpaceDN/>
              <w:spacing w:line="240" w:lineRule="atLeast"/>
              <w:ind w:right="-766"/>
              <w:contextualSpacing/>
              <w:rPr>
                <w:lang w:eastAsia="zh-CN"/>
              </w:rPr>
            </w:pPr>
          </w:p>
          <w:p w:rsidR="006060B0" w:rsidRPr="006060B0" w:rsidRDefault="006060B0" w:rsidP="006060B0">
            <w:pPr>
              <w:widowControl/>
              <w:suppressAutoHyphens/>
              <w:autoSpaceDE/>
              <w:autoSpaceDN/>
              <w:spacing w:line="240" w:lineRule="atLeast"/>
              <w:ind w:right="-766"/>
              <w:contextualSpacing/>
              <w:rPr>
                <w:lang w:eastAsia="zh-CN"/>
              </w:rPr>
            </w:pPr>
            <w:r w:rsidRPr="006060B0">
              <w:rPr>
                <w:lang w:eastAsia="zh-CN"/>
              </w:rPr>
              <w:t>87</w:t>
            </w:r>
          </w:p>
        </w:tc>
      </w:tr>
    </w:tbl>
    <w:p w:rsidR="006060B0" w:rsidRPr="006060B0" w:rsidRDefault="006060B0" w:rsidP="006060B0">
      <w:pPr>
        <w:widowControl/>
        <w:suppressAutoHyphens/>
        <w:autoSpaceDE/>
        <w:autoSpaceDN/>
        <w:spacing w:line="240" w:lineRule="atLeast"/>
        <w:ind w:right="-766"/>
        <w:contextualSpacing/>
        <w:jc w:val="center"/>
        <w:rPr>
          <w:lang w:eastAsia="zh-CN"/>
        </w:rPr>
      </w:pPr>
    </w:p>
    <w:p w:rsidR="006060B0" w:rsidRPr="006060B0" w:rsidRDefault="006060B0" w:rsidP="006060B0">
      <w:pPr>
        <w:widowControl/>
        <w:suppressAutoHyphens/>
        <w:autoSpaceDE/>
        <w:autoSpaceDN/>
        <w:spacing w:line="240" w:lineRule="atLeast"/>
        <w:ind w:right="-262"/>
        <w:contextualSpacing/>
        <w:jc w:val="both"/>
        <w:rPr>
          <w:rFonts w:ascii="Calibri" w:hAnsi="Calibri"/>
          <w:lang w:eastAsia="zh-CN"/>
        </w:rPr>
      </w:pPr>
      <w:r w:rsidRPr="006060B0">
        <w:rPr>
          <w:lang w:eastAsia="zh-CN"/>
        </w:rPr>
        <w:t xml:space="preserve">Из таблицы  видно, что подавляющее количество учителей дают учащимся стабильные знания. </w:t>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 xml:space="preserve"> </w:t>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sz w:val="28"/>
          <w:szCs w:val="28"/>
          <w:lang w:eastAsia="zh-CN"/>
        </w:rPr>
        <w:t>Анализ итоговой аттестации выпускников</w:t>
      </w: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r w:rsidRPr="006060B0">
        <w:rPr>
          <w:lang w:eastAsia="zh-CN"/>
        </w:rPr>
        <w:t>В 2023-2024 учебном году 14 выпускников 9 класса сдавали экзамены  в форме ОГЭ.</w:t>
      </w:r>
      <w:r w:rsidRPr="006060B0">
        <w:rPr>
          <w:color w:val="FF0000"/>
          <w:lang w:eastAsia="zh-CN"/>
        </w:rPr>
        <w:t xml:space="preserve"> </w:t>
      </w: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r w:rsidRPr="006060B0">
        <w:rPr>
          <w:b/>
          <w:lang w:eastAsia="zh-CN"/>
        </w:rPr>
        <w:t>Русский язык (ОГЭ)  9 класс</w:t>
      </w:r>
      <w:r w:rsidRPr="006060B0">
        <w:rPr>
          <w:b/>
          <w:color w:val="FF0000"/>
          <w:lang w:eastAsia="zh-CN"/>
        </w:rPr>
        <w:t xml:space="preserve">                                 </w:t>
      </w:r>
      <w:r w:rsidRPr="006060B0">
        <w:rPr>
          <w:rFonts w:ascii="Calibri" w:hAnsi="Calibri"/>
          <w:noProof/>
          <w:lang w:eastAsia="ru-RU"/>
        </w:rPr>
        <mc:AlternateContent>
          <mc:Choice Requires="wps">
            <w:drawing>
              <wp:anchor distT="0" distB="0" distL="114300" distR="114300" simplePos="0" relativeHeight="487599104" behindDoc="0" locked="0" layoutInCell="1" allowOverlap="1">
                <wp:simplePos x="0" y="0"/>
                <wp:positionH relativeFrom="margin">
                  <wp:align>center</wp:align>
                </wp:positionH>
                <wp:positionV relativeFrom="paragraph">
                  <wp:posOffset>306705</wp:posOffset>
                </wp:positionV>
                <wp:extent cx="5496560" cy="1750695"/>
                <wp:effectExtent l="4445" t="5715" r="4445" b="5715"/>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750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992"/>
                              <w:gridCol w:w="168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Средняя отметка</w:t>
                                  </w:r>
                                </w:p>
                              </w:tc>
                              <w:tc>
                                <w:tcPr>
                                  <w:tcW w:w="99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Средняя отметкапо району</w:t>
                                  </w:r>
                                </w:p>
                              </w:tc>
                              <w:tc>
                                <w:tcPr>
                                  <w:tcW w:w="168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Лучший результат</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99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68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Хоменко Е.В.</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napToGrid w:val="0"/>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3,78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rsidP="006060B0">
                                  <w:pPr>
                                    <w:spacing w:line="240" w:lineRule="atLeast"/>
                                    <w:contextualSpacing/>
                                    <w:jc w:val="center"/>
                                  </w:pPr>
                                  <w:r>
                                    <w:t>32 балла Ловыгин Дмитрий</w:t>
                                  </w:r>
                                </w:p>
                              </w:tc>
                            </w:tr>
                          </w:tbl>
                          <w:p w:rsidR="00C721B7" w:rsidRDefault="00C721B7" w:rsidP="006060B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0;margin-top:24.15pt;width:432.8pt;height:137.85pt;z-index:48759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" stroked="f">
                <v:fill opacity="0"/>
                <v:textbox inset="0,0,0,0">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992"/>
                        <w:gridCol w:w="168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Средняя отметка</w:t>
                            </w:r>
                          </w:p>
                        </w:tc>
                        <w:tc>
                          <w:tcPr>
                            <w:tcW w:w="99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Средняя отметкапо району</w:t>
                            </w:r>
                          </w:p>
                        </w:tc>
                        <w:tc>
                          <w:tcPr>
                            <w:tcW w:w="168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Лучший результат</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99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68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Хоменко Е.В.</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napToGrid w:val="0"/>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3,78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rsidP="006060B0">
                            <w:pPr>
                              <w:spacing w:line="240" w:lineRule="atLeast"/>
                              <w:contextualSpacing/>
                              <w:jc w:val="center"/>
                            </w:pPr>
                            <w:r>
                              <w:t>32 балла Ловыгин Дмитрий</w:t>
                            </w:r>
                          </w:p>
                        </w:tc>
                      </w:tr>
                    </w:tbl>
                    <w:p w:rsidR="00C721B7" w:rsidRDefault="00C721B7" w:rsidP="006060B0">
                      <w:r>
                        <w:t xml:space="preserve"> </w:t>
                      </w:r>
                    </w:p>
                  </w:txbxContent>
                </v:textbox>
                <w10:wrap type="square" anchorx="margin"/>
              </v:shape>
            </w:pict>
          </mc:Fallback>
        </mc:AlternateContent>
      </w:r>
    </w:p>
    <w:p w:rsidR="006060B0" w:rsidRPr="006060B0" w:rsidRDefault="006060B0" w:rsidP="006060B0">
      <w:pPr>
        <w:widowControl/>
        <w:suppressAutoHyphens/>
        <w:autoSpaceDE/>
        <w:autoSpaceDN/>
        <w:spacing w:line="240" w:lineRule="atLeast"/>
        <w:contextualSpacing/>
        <w:jc w:val="center"/>
        <w:rPr>
          <w:b/>
          <w:color w:val="FF0000"/>
          <w:lang w:eastAsia="zh-CN"/>
        </w:rPr>
      </w:pPr>
    </w:p>
    <w:p w:rsidR="00D615BC" w:rsidRDefault="006060B0" w:rsidP="006060B0">
      <w:pPr>
        <w:widowControl/>
        <w:suppressAutoHyphens/>
        <w:autoSpaceDE/>
        <w:autoSpaceDN/>
        <w:spacing w:line="240" w:lineRule="atLeast"/>
        <w:contextualSpacing/>
        <w:jc w:val="center"/>
        <w:rPr>
          <w:b/>
          <w:color w:val="FF0000"/>
          <w:lang w:eastAsia="zh-CN"/>
        </w:rPr>
      </w:pPr>
      <w:r w:rsidRPr="006060B0">
        <w:rPr>
          <w:b/>
          <w:color w:val="FF0000"/>
          <w:lang w:eastAsia="zh-CN"/>
        </w:rPr>
        <w:t xml:space="preserve"> </w:t>
      </w:r>
    </w:p>
    <w:p w:rsidR="00D615BC" w:rsidRDefault="00D615BC" w:rsidP="006060B0">
      <w:pPr>
        <w:widowControl/>
        <w:suppressAutoHyphens/>
        <w:autoSpaceDE/>
        <w:autoSpaceDN/>
        <w:spacing w:line="240" w:lineRule="atLeast"/>
        <w:contextualSpacing/>
        <w:jc w:val="center"/>
        <w:rPr>
          <w:b/>
          <w:color w:val="FF0000"/>
          <w:lang w:eastAsia="zh-CN"/>
        </w:rPr>
      </w:pPr>
    </w:p>
    <w:p w:rsidR="00D615BC" w:rsidRDefault="00D615BC" w:rsidP="006060B0">
      <w:pPr>
        <w:widowControl/>
        <w:suppressAutoHyphens/>
        <w:autoSpaceDE/>
        <w:autoSpaceDN/>
        <w:spacing w:line="240" w:lineRule="atLeast"/>
        <w:contextualSpacing/>
        <w:jc w:val="center"/>
        <w:rPr>
          <w:b/>
          <w:color w:val="FF0000"/>
          <w:lang w:eastAsia="zh-CN"/>
        </w:rPr>
      </w:pPr>
    </w:p>
    <w:p w:rsidR="00D615BC" w:rsidRDefault="00D615BC" w:rsidP="006060B0">
      <w:pPr>
        <w:widowControl/>
        <w:suppressAutoHyphens/>
        <w:autoSpaceDE/>
        <w:autoSpaceDN/>
        <w:spacing w:line="240" w:lineRule="atLeast"/>
        <w:contextualSpacing/>
        <w:jc w:val="center"/>
        <w:rPr>
          <w:b/>
          <w:color w:val="FF0000"/>
          <w:lang w:eastAsia="zh-CN"/>
        </w:rPr>
      </w:pPr>
    </w:p>
    <w:p w:rsidR="00D615BC" w:rsidRDefault="00D615BC" w:rsidP="006060B0">
      <w:pPr>
        <w:widowControl/>
        <w:suppressAutoHyphens/>
        <w:autoSpaceDE/>
        <w:autoSpaceDN/>
        <w:spacing w:line="240" w:lineRule="atLeast"/>
        <w:contextualSpacing/>
        <w:jc w:val="center"/>
        <w:rPr>
          <w:b/>
          <w:color w:val="FF0000"/>
          <w:lang w:eastAsia="zh-CN"/>
        </w:rPr>
      </w:pPr>
    </w:p>
    <w:p w:rsidR="00D615BC" w:rsidRDefault="00D615BC" w:rsidP="006060B0">
      <w:pPr>
        <w:widowControl/>
        <w:suppressAutoHyphens/>
        <w:autoSpaceDE/>
        <w:autoSpaceDN/>
        <w:spacing w:line="240" w:lineRule="atLeast"/>
        <w:contextualSpacing/>
        <w:jc w:val="center"/>
        <w:rPr>
          <w:b/>
          <w:color w:val="FF0000"/>
          <w:lang w:eastAsia="zh-CN"/>
        </w:rPr>
      </w:pP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Математика (ОГЭ) 9 класс</w:t>
      </w:r>
    </w:p>
    <w:p w:rsidR="006060B0" w:rsidRPr="006060B0" w:rsidRDefault="006060B0" w:rsidP="006060B0">
      <w:pPr>
        <w:widowControl/>
        <w:suppressAutoHyphens/>
        <w:autoSpaceDE/>
        <w:autoSpaceDN/>
        <w:spacing w:line="240" w:lineRule="atLeast"/>
        <w:contextualSpacing/>
        <w:jc w:val="right"/>
        <w:rPr>
          <w:b/>
          <w:lang w:eastAsia="zh-CN"/>
        </w:rPr>
      </w:pPr>
    </w:p>
    <w:p w:rsidR="006060B0" w:rsidRPr="006060B0" w:rsidRDefault="006060B0" w:rsidP="006060B0">
      <w:pPr>
        <w:widowControl/>
        <w:suppressAutoHyphens/>
        <w:autoSpaceDE/>
        <w:autoSpaceDN/>
        <w:spacing w:line="240" w:lineRule="atLeast"/>
        <w:contextualSpacing/>
        <w:rPr>
          <w:b/>
          <w:bCs/>
          <w:lang w:eastAsia="zh-CN"/>
        </w:rPr>
      </w:pPr>
      <w:r w:rsidRPr="006060B0">
        <w:rPr>
          <w:rFonts w:ascii="Calibri" w:hAnsi="Calibri"/>
          <w:noProof/>
          <w:lang w:eastAsia="ru-RU"/>
        </w:rPr>
        <mc:AlternateContent>
          <mc:Choice Requires="wps">
            <w:drawing>
              <wp:anchor distT="0" distB="0" distL="114300" distR="114300" simplePos="0" relativeHeight="487600128" behindDoc="0" locked="0" layoutInCell="1" allowOverlap="1">
                <wp:simplePos x="0" y="0"/>
                <wp:positionH relativeFrom="margin">
                  <wp:align>center</wp:align>
                </wp:positionH>
                <wp:positionV relativeFrom="paragraph">
                  <wp:posOffset>36830</wp:posOffset>
                </wp:positionV>
                <wp:extent cx="4434840" cy="1303655"/>
                <wp:effectExtent l="1905" t="6985" r="1905" b="3810"/>
                <wp:wrapSquare wrapText="bothSides"/>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303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89" w:type="dxa"/>
                              <w:tblInd w:w="108" w:type="dxa"/>
                              <w:tblLayout w:type="fixed"/>
                              <w:tblLook w:val="0000" w:firstRow="0" w:lastRow="0" w:firstColumn="0" w:lastColumn="0" w:noHBand="0" w:noVBand="0"/>
                            </w:tblPr>
                            <w:tblGrid>
                              <w:gridCol w:w="1701"/>
                              <w:gridCol w:w="880"/>
                              <w:gridCol w:w="1134"/>
                              <w:gridCol w:w="1134"/>
                              <w:gridCol w:w="1134"/>
                              <w:gridCol w:w="1105"/>
                              <w:gridCol w:w="899"/>
                              <w:gridCol w:w="1002"/>
                            </w:tblGrid>
                            <w:tr w:rsidR="00C721B7" w:rsidTr="006060B0">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Средняя отметка</w:t>
                                  </w:r>
                                </w:p>
                              </w:tc>
                              <w:tc>
                                <w:tcPr>
                                  <w:tcW w:w="1105"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rPr>
                                      <w:b/>
                                      <w:sz w:val="20"/>
                                      <w:szCs w:val="20"/>
                                    </w:rPr>
                                  </w:pPr>
                                  <w:r>
                                    <w:rPr>
                                      <w:b/>
                                      <w:sz w:val="20"/>
                                      <w:szCs w:val="20"/>
                                    </w:rPr>
                                    <w:t>Средняя отметка</w:t>
                                  </w:r>
                                </w:p>
                                <w:p w:rsidR="00C721B7" w:rsidRDefault="00C721B7">
                                  <w:pPr>
                                    <w:spacing w:line="240" w:lineRule="atLeast"/>
                                    <w:contextualSpacing/>
                                    <w:jc w:val="center"/>
                                  </w:pPr>
                                  <w:r>
                                    <w:rPr>
                                      <w:b/>
                                      <w:sz w:val="20"/>
                                      <w:szCs w:val="20"/>
                                    </w:rPr>
                                    <w:t>по району</w:t>
                                  </w:r>
                                </w:p>
                              </w:tc>
                              <w:tc>
                                <w:tcPr>
                                  <w:tcW w:w="899"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c>
                                <w:tcPr>
                                  <w:tcW w:w="1002"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r>
                            <w:tr w:rsidR="00C721B7" w:rsidTr="006060B0">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05"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899"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c>
                                <w:tcPr>
                                  <w:tcW w:w="1002"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r>
                            <w:tr w:rsidR="00C721B7" w:rsidTr="006060B0">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3,86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899"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c>
                                <w:tcPr>
                                  <w:tcW w:w="1002"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r>
                          </w:tbl>
                          <w:p w:rsidR="00C721B7" w:rsidRDefault="00C721B7" w:rsidP="006060B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7" type="#_x0000_t202" style="position:absolute;margin-left:0;margin-top:2.9pt;width:349.2pt;height:102.65pt;z-index:487600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" stroked="f">
                <v:fill opacity="0"/>
                <v:textbox inset="0,0,0,0">
                  <w:txbxContent>
                    <w:tbl>
                      <w:tblPr>
                        <w:tblW w:w="8989" w:type="dxa"/>
                        <w:tblInd w:w="108" w:type="dxa"/>
                        <w:tblLayout w:type="fixed"/>
                        <w:tblLook w:val="0000" w:firstRow="0" w:lastRow="0" w:firstColumn="0" w:lastColumn="0" w:noHBand="0" w:noVBand="0"/>
                      </w:tblPr>
                      <w:tblGrid>
                        <w:gridCol w:w="1701"/>
                        <w:gridCol w:w="880"/>
                        <w:gridCol w:w="1134"/>
                        <w:gridCol w:w="1134"/>
                        <w:gridCol w:w="1134"/>
                        <w:gridCol w:w="1105"/>
                        <w:gridCol w:w="899"/>
                        <w:gridCol w:w="1002"/>
                      </w:tblGrid>
                      <w:tr w:rsidR="00C721B7" w:rsidTr="006060B0">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Средняя отметка</w:t>
                            </w:r>
                          </w:p>
                        </w:tc>
                        <w:tc>
                          <w:tcPr>
                            <w:tcW w:w="1105"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rPr>
                                <w:b/>
                                <w:sz w:val="20"/>
                                <w:szCs w:val="20"/>
                              </w:rPr>
                            </w:pPr>
                            <w:r>
                              <w:rPr>
                                <w:b/>
                                <w:sz w:val="20"/>
                                <w:szCs w:val="20"/>
                              </w:rPr>
                              <w:t>Средняя отметка</w:t>
                            </w:r>
                          </w:p>
                          <w:p w:rsidR="00C721B7" w:rsidRDefault="00C721B7">
                            <w:pPr>
                              <w:spacing w:line="240" w:lineRule="atLeast"/>
                              <w:contextualSpacing/>
                              <w:jc w:val="center"/>
                            </w:pPr>
                            <w:r>
                              <w:rPr>
                                <w:b/>
                                <w:sz w:val="20"/>
                                <w:szCs w:val="20"/>
                              </w:rPr>
                              <w:t>по району</w:t>
                            </w:r>
                          </w:p>
                        </w:tc>
                        <w:tc>
                          <w:tcPr>
                            <w:tcW w:w="899"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c>
                          <w:tcPr>
                            <w:tcW w:w="1002"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r>
                      <w:tr w:rsidR="00C721B7" w:rsidTr="006060B0">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05"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899"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c>
                          <w:tcPr>
                            <w:tcW w:w="1002"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r>
                      <w:tr w:rsidR="00C721B7" w:rsidTr="006060B0">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3,86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899"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c>
                          <w:tcPr>
                            <w:tcW w:w="1002"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r>
                    </w:tbl>
                    <w:p w:rsidR="00C721B7" w:rsidRDefault="00C721B7" w:rsidP="006060B0">
                      <w:r>
                        <w:t xml:space="preserve"> </w:t>
                      </w:r>
                    </w:p>
                  </w:txbxContent>
                </v:textbox>
                <w10:wrap type="square" anchorx="margin"/>
              </v:shape>
            </w:pict>
          </mc:Fallback>
        </mc:AlternateContent>
      </w:r>
    </w:p>
    <w:p w:rsidR="006060B0" w:rsidRPr="006060B0" w:rsidRDefault="006060B0" w:rsidP="006060B0">
      <w:pPr>
        <w:widowControl/>
        <w:suppressAutoHyphens/>
        <w:autoSpaceDE/>
        <w:autoSpaceDN/>
        <w:spacing w:line="240" w:lineRule="atLeast"/>
        <w:contextualSpacing/>
        <w:rPr>
          <w:b/>
          <w:sz w:val="24"/>
          <w:szCs w:val="24"/>
          <w:lang w:eastAsia="zh-CN"/>
        </w:rPr>
      </w:pPr>
      <w:r w:rsidRPr="006060B0">
        <w:rPr>
          <w:b/>
          <w:sz w:val="24"/>
          <w:szCs w:val="24"/>
          <w:lang w:eastAsia="zh-CN"/>
        </w:rPr>
        <w:tab/>
      </w:r>
      <w:r w:rsidRPr="006060B0">
        <w:rPr>
          <w:b/>
          <w:sz w:val="24"/>
          <w:szCs w:val="24"/>
          <w:lang w:eastAsia="zh-CN"/>
        </w:rPr>
        <w:tab/>
      </w:r>
    </w:p>
    <w:p w:rsidR="006060B0" w:rsidRPr="006060B0" w:rsidRDefault="006060B0" w:rsidP="006060B0">
      <w:pPr>
        <w:widowControl/>
        <w:suppressAutoHyphens/>
        <w:autoSpaceDE/>
        <w:autoSpaceDN/>
        <w:spacing w:line="240" w:lineRule="atLeast"/>
        <w:contextualSpacing/>
        <w:rPr>
          <w:b/>
          <w:sz w:val="24"/>
          <w:szCs w:val="24"/>
          <w:lang w:eastAsia="zh-CN"/>
        </w:rPr>
      </w:pPr>
    </w:p>
    <w:p w:rsidR="006060B0" w:rsidRPr="006060B0" w:rsidRDefault="006060B0" w:rsidP="006060B0">
      <w:pPr>
        <w:widowControl/>
        <w:suppressAutoHyphens/>
        <w:autoSpaceDE/>
        <w:autoSpaceDN/>
        <w:spacing w:line="240" w:lineRule="atLeast"/>
        <w:contextualSpacing/>
        <w:rPr>
          <w:b/>
          <w:sz w:val="24"/>
          <w:szCs w:val="24"/>
          <w:lang w:eastAsia="zh-CN"/>
        </w:rPr>
      </w:pPr>
    </w:p>
    <w:p w:rsidR="006060B0" w:rsidRPr="006060B0" w:rsidRDefault="00D615BC" w:rsidP="006060B0">
      <w:pPr>
        <w:widowControl/>
        <w:suppressAutoHyphens/>
        <w:autoSpaceDE/>
        <w:autoSpaceDN/>
        <w:spacing w:line="240" w:lineRule="atLeast"/>
        <w:contextualSpacing/>
        <w:jc w:val="center"/>
        <w:rPr>
          <w:lang w:eastAsia="zh-CN"/>
        </w:rPr>
      </w:pPr>
      <w:r>
        <w:rPr>
          <w:lang w:eastAsia="zh-CN"/>
        </w:rPr>
        <w:t>Л</w:t>
      </w:r>
      <w:r w:rsidR="006060B0" w:rsidRPr="006060B0">
        <w:rPr>
          <w:lang w:eastAsia="zh-CN"/>
        </w:rPr>
        <w:t xml:space="preserve">учший результат по математике – 30 баллов – </w:t>
      </w:r>
      <w:proofErr w:type="spellStart"/>
      <w:r w:rsidR="006060B0" w:rsidRPr="006060B0">
        <w:rPr>
          <w:lang w:eastAsia="zh-CN"/>
        </w:rPr>
        <w:t>Катикян</w:t>
      </w:r>
      <w:proofErr w:type="spellEnd"/>
      <w:r w:rsidR="006060B0" w:rsidRPr="006060B0">
        <w:rPr>
          <w:lang w:eastAsia="zh-CN"/>
        </w:rPr>
        <w:t xml:space="preserve"> Артем</w:t>
      </w:r>
    </w:p>
    <w:p w:rsidR="006060B0" w:rsidRPr="006060B0" w:rsidRDefault="006060B0" w:rsidP="006060B0">
      <w:pPr>
        <w:widowControl/>
        <w:suppressAutoHyphens/>
        <w:autoSpaceDE/>
        <w:autoSpaceDN/>
        <w:spacing w:line="240" w:lineRule="atLeast"/>
        <w:contextualSpacing/>
        <w:rPr>
          <w:b/>
          <w:lang w:eastAsia="zh-CN"/>
        </w:rPr>
      </w:pPr>
    </w:p>
    <w:p w:rsidR="006060B0" w:rsidRPr="006060B0" w:rsidRDefault="006060B0" w:rsidP="006060B0">
      <w:pPr>
        <w:widowControl/>
        <w:suppressAutoHyphens/>
        <w:autoSpaceDE/>
        <w:autoSpaceDN/>
        <w:spacing w:line="240" w:lineRule="atLeast"/>
        <w:contextualSpacing/>
        <w:rPr>
          <w:b/>
          <w:lang w:eastAsia="zh-CN"/>
        </w:rPr>
      </w:pPr>
    </w:p>
    <w:p w:rsidR="006060B0" w:rsidRPr="006060B0" w:rsidRDefault="006060B0" w:rsidP="006060B0">
      <w:pPr>
        <w:widowControl/>
        <w:suppressAutoHyphens/>
        <w:autoSpaceDE/>
        <w:autoSpaceDN/>
        <w:spacing w:line="240" w:lineRule="atLeast"/>
        <w:contextualSpacing/>
        <w:rPr>
          <w:b/>
          <w:lang w:eastAsia="zh-CN"/>
        </w:rPr>
      </w:pPr>
      <w:r w:rsidRPr="006060B0">
        <w:rPr>
          <w:lang w:eastAsia="zh-CN"/>
        </w:rPr>
        <w:t>Кроме того, девятиклассники сдавали ОГЭ по двум предметам по выбору. Результаты таковы:</w:t>
      </w:r>
    </w:p>
    <w:p w:rsidR="006060B0" w:rsidRPr="006060B0" w:rsidRDefault="006060B0" w:rsidP="006060B0">
      <w:pPr>
        <w:widowControl/>
        <w:suppressAutoHyphens/>
        <w:autoSpaceDE/>
        <w:autoSpaceDN/>
        <w:spacing w:line="240" w:lineRule="atLeast"/>
        <w:contextualSpacing/>
        <w:rPr>
          <w:rFonts w:ascii="Calibri" w:hAnsi="Calibri"/>
          <w:lang w:eastAsia="zh-CN"/>
        </w:rPr>
      </w:pPr>
    </w:p>
    <w:tbl>
      <w:tblPr>
        <w:tblW w:w="8577" w:type="dxa"/>
        <w:tblInd w:w="998" w:type="dxa"/>
        <w:tblLayout w:type="fixed"/>
        <w:tblLook w:val="0000" w:firstRow="0" w:lastRow="0" w:firstColumn="0" w:lastColumn="0" w:noHBand="0" w:noVBand="0"/>
      </w:tblPr>
      <w:tblGrid>
        <w:gridCol w:w="1798"/>
        <w:gridCol w:w="1373"/>
        <w:gridCol w:w="1160"/>
        <w:gridCol w:w="1037"/>
        <w:gridCol w:w="1037"/>
        <w:gridCol w:w="2172"/>
      </w:tblGrid>
      <w:tr w:rsidR="006060B0" w:rsidRPr="006060B0" w:rsidTr="006060B0">
        <w:trPr>
          <w:cantSplit/>
          <w:trHeight w:val="782"/>
        </w:trPr>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Предмет</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Кол-во участников</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«5»</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«4»</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«3»</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Качество знаний</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lastRenderedPageBreak/>
              <w:t>Биология</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0</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40%</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Обществознание</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r w:rsidRPr="006060B0">
              <w:rPr>
                <w:lang w:eastAsia="zh-CN"/>
              </w:rP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r w:rsidRPr="006060B0">
              <w:rPr>
                <w:lang w:eastAsia="zh-CN"/>
              </w:rP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37,5%</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География</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r w:rsidRPr="006060B0">
              <w:rPr>
                <w:lang w:eastAsia="zh-CN"/>
              </w:rPr>
              <w:t>0</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83%</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Химия</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100%</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История</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r w:rsidRPr="006060B0">
              <w:rPr>
                <w:lang w:eastAsia="zh-CN"/>
              </w:rP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100%</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lang w:eastAsia="zh-CN"/>
              </w:rPr>
            </w:pPr>
            <w:r w:rsidRPr="006060B0">
              <w:rPr>
                <w:lang w:eastAsia="zh-CN"/>
              </w:rPr>
              <w:t>Информатика</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r w:rsidRPr="006060B0">
              <w:rPr>
                <w:lang w:eastAsia="zh-CN"/>
              </w:rPr>
              <w:t>1</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75%</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lang w:eastAsia="zh-CN"/>
              </w:rPr>
            </w:pPr>
            <w:r w:rsidRPr="006060B0">
              <w:rPr>
                <w:lang w:eastAsia="zh-CN"/>
              </w:rPr>
              <w:t>Физика</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0%</w:t>
            </w:r>
          </w:p>
        </w:tc>
      </w:tr>
    </w:tbl>
    <w:p w:rsidR="006060B0" w:rsidRPr="006060B0" w:rsidRDefault="006060B0" w:rsidP="006060B0">
      <w:pPr>
        <w:widowControl/>
        <w:suppressAutoHyphens/>
        <w:autoSpaceDE/>
        <w:autoSpaceDN/>
        <w:spacing w:line="240" w:lineRule="atLeast"/>
        <w:contextualSpacing/>
        <w:rPr>
          <w:sz w:val="24"/>
          <w:szCs w:val="24"/>
          <w:lang w:eastAsia="zh-CN"/>
        </w:rPr>
      </w:pPr>
    </w:p>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 выпускника 9 класса получили аттестаты об основном общем образовании с отличием (</w:t>
      </w:r>
      <w:proofErr w:type="spellStart"/>
      <w:r w:rsidRPr="006060B0">
        <w:rPr>
          <w:lang w:eastAsia="zh-CN"/>
        </w:rPr>
        <w:t>Катикян</w:t>
      </w:r>
      <w:proofErr w:type="spellEnd"/>
      <w:r w:rsidRPr="006060B0">
        <w:rPr>
          <w:lang w:eastAsia="zh-CN"/>
        </w:rPr>
        <w:t xml:space="preserve"> Артем, </w:t>
      </w:r>
      <w:proofErr w:type="spellStart"/>
      <w:r w:rsidRPr="006060B0">
        <w:rPr>
          <w:lang w:eastAsia="zh-CN"/>
        </w:rPr>
        <w:t>Ловыгин</w:t>
      </w:r>
      <w:proofErr w:type="spellEnd"/>
      <w:r w:rsidRPr="006060B0">
        <w:rPr>
          <w:lang w:eastAsia="zh-CN"/>
        </w:rPr>
        <w:t xml:space="preserve"> Дмитрий, </w:t>
      </w:r>
      <w:proofErr w:type="spellStart"/>
      <w:r w:rsidRPr="006060B0">
        <w:rPr>
          <w:lang w:eastAsia="zh-CN"/>
        </w:rPr>
        <w:t>Аветисян</w:t>
      </w:r>
      <w:proofErr w:type="spellEnd"/>
      <w:r w:rsidRPr="006060B0">
        <w:rPr>
          <w:lang w:eastAsia="zh-CN"/>
        </w:rPr>
        <w:t xml:space="preserve"> Ангелина).</w:t>
      </w: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r w:rsidRPr="006060B0">
        <w:rPr>
          <w:lang w:eastAsia="zh-CN"/>
        </w:rPr>
        <w:t>В 2023-2024 учебном году 6 выпускников 11 класса сдавали экзамены  в форме ЕГЭ.</w:t>
      </w:r>
      <w:r w:rsidRPr="006060B0">
        <w:rPr>
          <w:color w:val="FF0000"/>
          <w:lang w:eastAsia="zh-CN"/>
        </w:rPr>
        <w:t xml:space="preserve"> </w:t>
      </w:r>
    </w:p>
    <w:p w:rsidR="006060B0" w:rsidRPr="006060B0" w:rsidRDefault="006060B0" w:rsidP="006060B0">
      <w:pPr>
        <w:widowControl/>
        <w:suppressAutoHyphens/>
        <w:autoSpaceDE/>
        <w:autoSpaceDN/>
        <w:spacing w:line="240" w:lineRule="atLeast"/>
        <w:ind w:firstLine="708"/>
        <w:contextualSpacing/>
        <w:jc w:val="both"/>
        <w:rPr>
          <w:color w:val="FF0000"/>
          <w:lang w:eastAsia="zh-CN"/>
        </w:rPr>
      </w:pPr>
    </w:p>
    <w:p w:rsidR="006060B0" w:rsidRPr="006060B0" w:rsidRDefault="006060B0" w:rsidP="006060B0">
      <w:pPr>
        <w:widowControl/>
        <w:suppressAutoHyphens/>
        <w:autoSpaceDE/>
        <w:autoSpaceDN/>
        <w:spacing w:line="240" w:lineRule="atLeast"/>
        <w:ind w:firstLine="708"/>
        <w:contextualSpacing/>
        <w:jc w:val="both"/>
        <w:rPr>
          <w:color w:val="FF0000"/>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r w:rsidRPr="006060B0">
        <w:rPr>
          <w:rFonts w:ascii="Calibri" w:hAnsi="Calibri"/>
          <w:noProof/>
          <w:lang w:eastAsia="ru-RU"/>
        </w:rPr>
        <mc:AlternateContent>
          <mc:Choice Requires="wps">
            <w:drawing>
              <wp:anchor distT="0" distB="0" distL="114300" distR="114300" simplePos="0" relativeHeight="487601152" behindDoc="0" locked="0" layoutInCell="1" allowOverlap="1">
                <wp:simplePos x="0" y="0"/>
                <wp:positionH relativeFrom="margin">
                  <wp:align>center</wp:align>
                </wp:positionH>
                <wp:positionV relativeFrom="paragraph">
                  <wp:posOffset>306705</wp:posOffset>
                </wp:positionV>
                <wp:extent cx="5496560" cy="1624965"/>
                <wp:effectExtent l="4445" t="635" r="4445" b="3175"/>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624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992"/>
                              <w:gridCol w:w="168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Средний</w:t>
                                  </w:r>
                                </w:p>
                                <w:p w:rsidR="00C721B7" w:rsidRDefault="00C721B7">
                                  <w:pPr>
                                    <w:spacing w:line="240" w:lineRule="atLeast"/>
                                    <w:contextualSpacing/>
                                    <w:jc w:val="center"/>
                                  </w:pPr>
                                  <w:r>
                                    <w:rPr>
                                      <w:b/>
                                    </w:rPr>
                                    <w:t>балл</w:t>
                                  </w:r>
                                </w:p>
                              </w:tc>
                              <w:tc>
                                <w:tcPr>
                                  <w:tcW w:w="99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Средний балл по району</w:t>
                                  </w:r>
                                </w:p>
                              </w:tc>
                              <w:tc>
                                <w:tcPr>
                                  <w:tcW w:w="168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Лучший результат</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99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68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Хоменко Е.В.</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napToGrid w:val="0"/>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65,3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78 баллов</w:t>
                                  </w:r>
                                </w:p>
                                <w:p w:rsidR="00C721B7" w:rsidRDefault="00C721B7">
                                  <w:pPr>
                                    <w:spacing w:line="240" w:lineRule="atLeast"/>
                                    <w:contextualSpacing/>
                                    <w:jc w:val="center"/>
                                  </w:pPr>
                                  <w:r>
                                    <w:t>Кичигина Ангелина</w:t>
                                  </w:r>
                                </w:p>
                              </w:tc>
                            </w:tr>
                          </w:tbl>
                          <w:p w:rsidR="00C721B7" w:rsidRDefault="00C721B7" w:rsidP="006060B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0;margin-top:24.15pt;width:432.8pt;height:127.95pt;z-index:48760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" stroked="f">
                <v:fill opacity="0"/>
                <v:textbox inset="0,0,0,0">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992"/>
                        <w:gridCol w:w="168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Средний</w:t>
                            </w:r>
                          </w:p>
                          <w:p w:rsidR="00C721B7" w:rsidRDefault="00C721B7">
                            <w:pPr>
                              <w:spacing w:line="240" w:lineRule="atLeast"/>
                              <w:contextualSpacing/>
                              <w:jc w:val="center"/>
                            </w:pPr>
                            <w:r>
                              <w:rPr>
                                <w:b/>
                              </w:rPr>
                              <w:t>балл</w:t>
                            </w:r>
                          </w:p>
                        </w:tc>
                        <w:tc>
                          <w:tcPr>
                            <w:tcW w:w="99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Средний балл по району</w:t>
                            </w:r>
                          </w:p>
                        </w:tc>
                        <w:tc>
                          <w:tcPr>
                            <w:tcW w:w="168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Лучший результат</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Пересдававших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99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68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Хоменко Е.В.</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napToGrid w:val="0"/>
                              <w:spacing w:line="240" w:lineRule="atLeast"/>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65,3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78 баллов</w:t>
                            </w:r>
                          </w:p>
                          <w:p w:rsidR="00C721B7" w:rsidRDefault="00C721B7">
                            <w:pPr>
                              <w:spacing w:line="240" w:lineRule="atLeast"/>
                              <w:contextualSpacing/>
                              <w:jc w:val="center"/>
                            </w:pPr>
                            <w:r>
                              <w:t>Кичигина Ангелина</w:t>
                            </w:r>
                          </w:p>
                        </w:tc>
                      </w:tr>
                    </w:tbl>
                    <w:p w:rsidR="00C721B7" w:rsidRDefault="00C721B7" w:rsidP="006060B0">
                      <w:r>
                        <w:t xml:space="preserve"> </w:t>
                      </w:r>
                    </w:p>
                  </w:txbxContent>
                </v:textbox>
                <w10:wrap type="square" anchorx="margin"/>
              </v:shape>
            </w:pict>
          </mc:Fallback>
        </mc:AlternateContent>
      </w:r>
      <w:r w:rsidRPr="006060B0">
        <w:rPr>
          <w:b/>
          <w:lang w:eastAsia="zh-CN"/>
        </w:rPr>
        <w:t>Русский язык (ЕГЭ) 11 класс</w:t>
      </w:r>
      <w:r w:rsidRPr="006060B0">
        <w:rPr>
          <w:b/>
          <w:color w:val="FF0000"/>
          <w:lang w:eastAsia="zh-CN"/>
        </w:rPr>
        <w:t xml:space="preserve">                                       </w:t>
      </w:r>
    </w:p>
    <w:p w:rsidR="006060B0" w:rsidRPr="006060B0" w:rsidRDefault="006060B0" w:rsidP="006060B0">
      <w:pPr>
        <w:widowControl/>
        <w:suppressAutoHyphens/>
        <w:autoSpaceDE/>
        <w:autoSpaceDN/>
        <w:spacing w:line="240" w:lineRule="atLeast"/>
        <w:contextualSpacing/>
        <w:jc w:val="center"/>
        <w:rPr>
          <w:b/>
          <w:color w:val="FF0000"/>
          <w:lang w:eastAsia="zh-CN"/>
        </w:rPr>
      </w:pP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color w:val="FF0000"/>
          <w:lang w:eastAsia="zh-CN"/>
        </w:rPr>
        <w:t xml:space="preserve"> </w:t>
      </w:r>
      <w:r w:rsidRPr="006060B0">
        <w:rPr>
          <w:b/>
          <w:lang w:eastAsia="zh-CN"/>
        </w:rPr>
        <w:t>Математика (ЕГЭ, профильный уровень) 11 класс</w:t>
      </w:r>
    </w:p>
    <w:p w:rsidR="006060B0" w:rsidRPr="006060B0" w:rsidRDefault="006060B0" w:rsidP="006060B0">
      <w:pPr>
        <w:widowControl/>
        <w:suppressAutoHyphens/>
        <w:autoSpaceDE/>
        <w:autoSpaceDN/>
        <w:spacing w:line="240" w:lineRule="atLeast"/>
        <w:contextualSpacing/>
        <w:jc w:val="right"/>
        <w:rPr>
          <w:b/>
          <w:lang w:eastAsia="zh-CN"/>
        </w:rPr>
      </w:pPr>
    </w:p>
    <w:p w:rsidR="006060B0" w:rsidRPr="006060B0" w:rsidRDefault="006060B0" w:rsidP="006060B0">
      <w:pPr>
        <w:widowControl/>
        <w:suppressAutoHyphens/>
        <w:autoSpaceDE/>
        <w:autoSpaceDN/>
        <w:spacing w:line="240" w:lineRule="atLeast"/>
        <w:contextualSpacing/>
        <w:rPr>
          <w:b/>
          <w:bCs/>
          <w:lang w:eastAsia="zh-CN"/>
        </w:rPr>
      </w:pPr>
      <w:r w:rsidRPr="006060B0">
        <w:rPr>
          <w:rFonts w:ascii="Calibri" w:hAnsi="Calibri"/>
          <w:noProof/>
          <w:lang w:eastAsia="ru-RU"/>
        </w:rPr>
        <mc:AlternateContent>
          <mc:Choice Requires="wps">
            <w:drawing>
              <wp:anchor distT="0" distB="0" distL="114300" distR="114300" simplePos="0" relativeHeight="487602176" behindDoc="0" locked="0" layoutInCell="1" allowOverlap="1">
                <wp:simplePos x="0" y="0"/>
                <wp:positionH relativeFrom="margin">
                  <wp:align>center</wp:align>
                </wp:positionH>
                <wp:positionV relativeFrom="paragraph">
                  <wp:posOffset>36830</wp:posOffset>
                </wp:positionV>
                <wp:extent cx="4434840" cy="1303655"/>
                <wp:effectExtent l="1905" t="635" r="1905" b="635"/>
                <wp:wrapSquare wrapText="bothSides"/>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303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01"/>
                              <w:gridCol w:w="880"/>
                              <w:gridCol w:w="2268"/>
                              <w:gridCol w:w="1134"/>
                              <w:gridCol w:w="1002"/>
                              <w:gridCol w:w="1002"/>
                            </w:tblGrid>
                            <w:tr w:rsidR="00C721B7" w:rsidTr="006060B0">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Средний</w:t>
                                  </w:r>
                                </w:p>
                                <w:p w:rsidR="00C721B7" w:rsidRDefault="00C721B7">
                                  <w:pPr>
                                    <w:spacing w:line="240" w:lineRule="atLeast"/>
                                    <w:contextualSpacing/>
                                    <w:jc w:val="center"/>
                                  </w:pPr>
                                  <w:r>
                                    <w:rPr>
                                      <w:b/>
                                    </w:rPr>
                                    <w:t>балл</w:t>
                                  </w:r>
                                </w:p>
                              </w:tc>
                              <w:tc>
                                <w:tcPr>
                                  <w:tcW w:w="100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Средний балл по району</w:t>
                                  </w:r>
                                </w:p>
                              </w:tc>
                              <w:tc>
                                <w:tcPr>
                                  <w:tcW w:w="1002"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r>
                            <w:tr w:rsidR="00C721B7" w:rsidTr="006060B0">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00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002"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r>
                            <w:tr w:rsidR="00C721B7" w:rsidTr="006060B0">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79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002"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r>
                          </w:tbl>
                          <w:p w:rsidR="00C721B7" w:rsidRDefault="00C721B7" w:rsidP="006060B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29" type="#_x0000_t202" style="position:absolute;margin-left:0;margin-top:2.9pt;width:349.2pt;height:102.65pt;z-index:487602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" stroked="f">
                <v:fill opacity="0"/>
                <v:textbox inset="0,0,0,0">
                  <w:txbxContent>
                    <w:tbl>
                      <w:tblPr>
                        <w:tblW w:w="0" w:type="auto"/>
                        <w:tblInd w:w="108" w:type="dxa"/>
                        <w:tblLayout w:type="fixed"/>
                        <w:tblLook w:val="0000" w:firstRow="0" w:lastRow="0" w:firstColumn="0" w:lastColumn="0" w:noHBand="0" w:noVBand="0"/>
                      </w:tblPr>
                      <w:tblGrid>
                        <w:gridCol w:w="1701"/>
                        <w:gridCol w:w="880"/>
                        <w:gridCol w:w="2268"/>
                        <w:gridCol w:w="1134"/>
                        <w:gridCol w:w="1002"/>
                        <w:gridCol w:w="1002"/>
                      </w:tblGrid>
                      <w:tr w:rsidR="00C721B7" w:rsidTr="006060B0">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i/>
                                <w:iCs/>
                              </w:rPr>
                              <w:t>Число уч-ся</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Средний</w:t>
                            </w:r>
                          </w:p>
                          <w:p w:rsidR="00C721B7" w:rsidRDefault="00C721B7">
                            <w:pPr>
                              <w:spacing w:line="240" w:lineRule="atLeast"/>
                              <w:contextualSpacing/>
                              <w:jc w:val="center"/>
                            </w:pPr>
                            <w:r>
                              <w:rPr>
                                <w:b/>
                              </w:rPr>
                              <w:t>балл</w:t>
                            </w:r>
                          </w:p>
                        </w:tc>
                        <w:tc>
                          <w:tcPr>
                            <w:tcW w:w="100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Средний балл по району</w:t>
                            </w:r>
                          </w:p>
                        </w:tc>
                        <w:tc>
                          <w:tcPr>
                            <w:tcW w:w="1002" w:type="dxa"/>
                            <w:tcBorders>
                              <w:top w:val="single" w:sz="4" w:space="0" w:color="000000"/>
                              <w:left w:val="single" w:sz="4" w:space="0" w:color="000000"/>
                              <w:right w:val="single" w:sz="4" w:space="0" w:color="000000"/>
                            </w:tcBorders>
                          </w:tcPr>
                          <w:p w:rsidR="00C721B7" w:rsidRDefault="00C721B7">
                            <w:pPr>
                              <w:spacing w:line="240" w:lineRule="atLeast"/>
                              <w:contextualSpacing/>
                              <w:jc w:val="center"/>
                              <w:rPr>
                                <w:b/>
                                <w:sz w:val="20"/>
                                <w:szCs w:val="20"/>
                              </w:rPr>
                            </w:pPr>
                          </w:p>
                        </w:tc>
                      </w:tr>
                      <w:tr w:rsidR="00C721B7" w:rsidTr="006060B0">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rPr>
                              <w:t>Успешно сдавших экзамен</w:t>
                            </w: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00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002" w:type="dxa"/>
                            <w:tcBorders>
                              <w:left w:val="single" w:sz="4" w:space="0" w:color="000000"/>
                              <w:right w:val="single" w:sz="4" w:space="0" w:color="000000"/>
                            </w:tcBorders>
                          </w:tcPr>
                          <w:p w:rsidR="00C721B7" w:rsidRDefault="00C721B7">
                            <w:pPr>
                              <w:snapToGrid w:val="0"/>
                              <w:spacing w:line="240" w:lineRule="atLeast"/>
                              <w:contextualSpacing/>
                              <w:rPr>
                                <w:b/>
                                <w:bCs/>
                                <w:i/>
                                <w:iCs/>
                                <w:color w:val="FF0000"/>
                              </w:rPr>
                            </w:pPr>
                          </w:p>
                        </w:tc>
                      </w:tr>
                      <w:tr w:rsidR="00C721B7" w:rsidTr="006060B0">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79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c>
                          <w:tcPr>
                            <w:tcW w:w="1002" w:type="dxa"/>
                            <w:tcBorders>
                              <w:top w:val="single" w:sz="4" w:space="0" w:color="000000"/>
                              <w:left w:val="single" w:sz="4" w:space="0" w:color="000000"/>
                              <w:bottom w:val="single" w:sz="4" w:space="0" w:color="000000"/>
                              <w:right w:val="single" w:sz="4" w:space="0" w:color="000000"/>
                            </w:tcBorders>
                          </w:tcPr>
                          <w:p w:rsidR="00C721B7" w:rsidRDefault="00C721B7">
                            <w:pPr>
                              <w:snapToGrid w:val="0"/>
                              <w:spacing w:line="240" w:lineRule="atLeast"/>
                              <w:contextualSpacing/>
                              <w:jc w:val="center"/>
                            </w:pPr>
                          </w:p>
                        </w:tc>
                      </w:tr>
                    </w:tbl>
                    <w:p w:rsidR="00C721B7" w:rsidRDefault="00C721B7" w:rsidP="006060B0">
                      <w:r>
                        <w:t xml:space="preserve"> </w:t>
                      </w:r>
                    </w:p>
                  </w:txbxContent>
                </v:textbox>
                <w10:wrap type="square" anchorx="margin"/>
              </v:shape>
            </w:pict>
          </mc:Fallback>
        </mc:AlternateContent>
      </w: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lang w:eastAsia="zh-CN"/>
        </w:rPr>
      </w:pPr>
    </w:p>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 xml:space="preserve">Лучший результат по профильной математике – 86 баллов, </w:t>
      </w:r>
      <w:proofErr w:type="spellStart"/>
      <w:r w:rsidRPr="006060B0">
        <w:rPr>
          <w:lang w:eastAsia="zh-CN"/>
        </w:rPr>
        <w:t>Кунченко</w:t>
      </w:r>
      <w:proofErr w:type="spellEnd"/>
      <w:r w:rsidRPr="006060B0">
        <w:rPr>
          <w:lang w:eastAsia="zh-CN"/>
        </w:rPr>
        <w:t xml:space="preserve"> Вадим</w:t>
      </w: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Математика (ЕГЭ, базовый уровень) 11 класс</w:t>
      </w:r>
    </w:p>
    <w:p w:rsidR="006060B0" w:rsidRPr="006060B0" w:rsidRDefault="006060B0" w:rsidP="006060B0">
      <w:pPr>
        <w:widowControl/>
        <w:suppressAutoHyphens/>
        <w:autoSpaceDE/>
        <w:autoSpaceDN/>
        <w:spacing w:line="240" w:lineRule="atLeast"/>
        <w:contextualSpacing/>
        <w:jc w:val="right"/>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r w:rsidRPr="006060B0">
        <w:rPr>
          <w:rFonts w:ascii="Calibri" w:hAnsi="Calibri"/>
          <w:noProof/>
          <w:lang w:eastAsia="ru-RU"/>
        </w:rPr>
        <mc:AlternateContent>
          <mc:Choice Requires="wps">
            <w:drawing>
              <wp:anchor distT="0" distB="0" distL="114300" distR="114300" simplePos="0" relativeHeight="487603200" behindDoc="0" locked="0" layoutInCell="1" allowOverlap="1">
                <wp:simplePos x="0" y="0"/>
                <wp:positionH relativeFrom="margin">
                  <wp:align>center</wp:align>
                </wp:positionH>
                <wp:positionV relativeFrom="paragraph">
                  <wp:posOffset>36830</wp:posOffset>
                </wp:positionV>
                <wp:extent cx="5154930" cy="1303655"/>
                <wp:effectExtent l="3810" t="3175" r="3810" b="7620"/>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1303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1134"/>
                              <w:gridCol w:w="100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«5»</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«4»</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«3»</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Качество знаний</w:t>
                                  </w:r>
                                </w:p>
                              </w:tc>
                              <w:tc>
                                <w:tcPr>
                                  <w:tcW w:w="100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Качество знаний по району</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00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r>
                          </w:tbl>
                          <w:p w:rsidR="00C721B7" w:rsidRDefault="00C721B7" w:rsidP="006060B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30" type="#_x0000_t202" style="position:absolute;left:0;text-align:left;margin-left:0;margin-top:2.9pt;width:405.9pt;height:102.65pt;z-index:48760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" stroked="f">
                <v:fill opacity="0"/>
                <v:textbox inset="0,0,0,0">
                  <w:txbxContent>
                    <w:tbl>
                      <w:tblPr>
                        <w:tblW w:w="0" w:type="auto"/>
                        <w:tblInd w:w="108" w:type="dxa"/>
                        <w:tblLayout w:type="fixed"/>
                        <w:tblLook w:val="0000" w:firstRow="0" w:lastRow="0" w:firstColumn="0" w:lastColumn="0" w:noHBand="0" w:noVBand="0"/>
                      </w:tblPr>
                      <w:tblGrid>
                        <w:gridCol w:w="1701"/>
                        <w:gridCol w:w="880"/>
                        <w:gridCol w:w="1134"/>
                        <w:gridCol w:w="1134"/>
                        <w:gridCol w:w="1134"/>
                        <w:gridCol w:w="1134"/>
                        <w:gridCol w:w="1002"/>
                      </w:tblGrid>
                      <w:tr w:rsidR="00C721B7">
                        <w:trPr>
                          <w:cantSplit/>
                          <w:trHeight w:val="3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Ф.И.О.</w:t>
                            </w:r>
                          </w:p>
                          <w:p w:rsidR="00C721B7" w:rsidRDefault="00C721B7">
                            <w:pPr>
                              <w:spacing w:line="240" w:lineRule="atLeast"/>
                              <w:contextualSpacing/>
                              <w:jc w:val="center"/>
                            </w:pPr>
                            <w:r>
                              <w:rPr>
                                <w:b/>
                                <w:bCs/>
                                <w:i/>
                                <w:iCs/>
                              </w:rPr>
                              <w:t>учителя</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rPr>
                                <w:b/>
                                <w:bCs/>
                                <w:i/>
                                <w:iCs/>
                              </w:rPr>
                              <w:t>Общее число</w:t>
                            </w:r>
                          </w:p>
                          <w:p w:rsidR="00C721B7" w:rsidRDefault="00C721B7">
                            <w:pPr>
                              <w:spacing w:line="240" w:lineRule="atLeast"/>
                              <w:contextualSpacing/>
                              <w:jc w:val="center"/>
                            </w:pPr>
                            <w:r>
                              <w:rPr>
                                <w:b/>
                                <w:bCs/>
                                <w:i/>
                                <w:iCs/>
                              </w:rPr>
                              <w:t xml:space="preserve"> уч-ся, сдавших экзамен</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«5»</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«4»</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«3»</w:t>
                            </w:r>
                          </w:p>
                        </w:tc>
                        <w:tc>
                          <w:tcPr>
                            <w:tcW w:w="1134"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rPr>
                              <w:t>Качество знаний</w:t>
                            </w:r>
                          </w:p>
                        </w:tc>
                        <w:tc>
                          <w:tcPr>
                            <w:tcW w:w="1002" w:type="dxa"/>
                            <w:tcBorders>
                              <w:top w:val="single" w:sz="4" w:space="0" w:color="000000"/>
                              <w:left w:val="single" w:sz="4" w:space="0" w:color="000000"/>
                              <w:right w:val="single" w:sz="4" w:space="0" w:color="000000"/>
                            </w:tcBorders>
                            <w:shd w:val="clear" w:color="auto" w:fill="auto"/>
                          </w:tcPr>
                          <w:p w:rsidR="00C721B7" w:rsidRDefault="00C721B7">
                            <w:pPr>
                              <w:spacing w:line="240" w:lineRule="atLeast"/>
                              <w:contextualSpacing/>
                              <w:jc w:val="center"/>
                            </w:pPr>
                            <w:r>
                              <w:rPr>
                                <w:b/>
                                <w:sz w:val="20"/>
                                <w:szCs w:val="20"/>
                              </w:rPr>
                              <w:t>Качество знаний по району</w:t>
                            </w:r>
                          </w:p>
                        </w:tc>
                      </w:tr>
                      <w:tr w:rsidR="00C721B7">
                        <w:trPr>
                          <w:cantSplit/>
                          <w:trHeight w:val="5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sz w:val="20"/>
                                <w:szCs w:val="20"/>
                              </w:rPr>
                            </w:pPr>
                          </w:p>
                        </w:tc>
                        <w:tc>
                          <w:tcPr>
                            <w:tcW w:w="880" w:type="dxa"/>
                            <w:vMerge/>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134" w:type="dxa"/>
                            <w:tcBorders>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rPr>
                                <w:b/>
                                <w:i/>
                                <w:iCs/>
                                <w:color w:val="FF0000"/>
                              </w:rPr>
                            </w:pPr>
                          </w:p>
                        </w:tc>
                        <w:tc>
                          <w:tcPr>
                            <w:tcW w:w="1002" w:type="dxa"/>
                            <w:tcBorders>
                              <w:left w:val="single" w:sz="4" w:space="0" w:color="000000"/>
                              <w:right w:val="single" w:sz="4" w:space="0" w:color="000000"/>
                            </w:tcBorders>
                            <w:shd w:val="clear" w:color="auto" w:fill="auto"/>
                          </w:tcPr>
                          <w:p w:rsidR="00C721B7" w:rsidRDefault="00C721B7">
                            <w:pPr>
                              <w:snapToGrid w:val="0"/>
                              <w:spacing w:line="240" w:lineRule="atLeast"/>
                              <w:contextualSpacing/>
                              <w:rPr>
                                <w:b/>
                                <w:bCs/>
                                <w:i/>
                                <w:iCs/>
                                <w:color w:val="FF0000"/>
                              </w:rPr>
                            </w:pPr>
                          </w:p>
                        </w:tc>
                      </w:tr>
                      <w:tr w:rsidR="00C721B7">
                        <w:trPr>
                          <w:trHeight w:val="133"/>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pPr>
                            <w:r>
                              <w:t>Волик Т.Г.</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pacing w:line="240" w:lineRule="atLeast"/>
                              <w:contextualSpacing/>
                              <w:jc w:val="center"/>
                            </w:pPr>
                            <w: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1B7" w:rsidRDefault="00C721B7">
                            <w:pPr>
                              <w:spacing w:line="240" w:lineRule="atLeast"/>
                              <w:contextualSpacing/>
                              <w:jc w:val="center"/>
                            </w:pPr>
                            <w:r>
                              <w:t>100%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C721B7" w:rsidRDefault="00C721B7">
                            <w:pPr>
                              <w:snapToGrid w:val="0"/>
                              <w:spacing w:line="240" w:lineRule="atLeast"/>
                              <w:contextualSpacing/>
                              <w:jc w:val="center"/>
                            </w:pPr>
                          </w:p>
                        </w:tc>
                      </w:tr>
                    </w:tbl>
                    <w:p w:rsidR="00C721B7" w:rsidRDefault="00C721B7" w:rsidP="006060B0">
                      <w:r>
                        <w:t xml:space="preserve"> </w:t>
                      </w:r>
                    </w:p>
                  </w:txbxContent>
                </v:textbox>
                <w10:wrap type="square" anchorx="margin"/>
              </v:shape>
            </w:pict>
          </mc:Fallback>
        </mc:AlternateContent>
      </w:r>
    </w:p>
    <w:p w:rsidR="006060B0" w:rsidRPr="006060B0" w:rsidRDefault="006060B0" w:rsidP="006060B0">
      <w:pPr>
        <w:widowControl/>
        <w:suppressAutoHyphens/>
        <w:autoSpaceDE/>
        <w:autoSpaceDN/>
        <w:spacing w:after="200" w:line="276" w:lineRule="auto"/>
        <w:rPr>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jc w:val="center"/>
        <w:rPr>
          <w:b/>
          <w:lang w:eastAsia="zh-CN"/>
        </w:rPr>
      </w:pPr>
    </w:p>
    <w:p w:rsidR="006060B0" w:rsidRPr="006060B0" w:rsidRDefault="006060B0" w:rsidP="006060B0">
      <w:pPr>
        <w:widowControl/>
        <w:suppressAutoHyphens/>
        <w:autoSpaceDE/>
        <w:autoSpaceDN/>
        <w:spacing w:line="240" w:lineRule="atLeast"/>
        <w:contextualSpacing/>
        <w:rPr>
          <w:b/>
          <w:lang w:eastAsia="zh-CN"/>
        </w:rPr>
      </w:pP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Результаты экзаменов по выбору (ЕГЭ).</w:t>
      </w:r>
    </w:p>
    <w:p w:rsidR="006060B0" w:rsidRPr="006060B0" w:rsidRDefault="006060B0" w:rsidP="006060B0">
      <w:pPr>
        <w:widowControl/>
        <w:suppressAutoHyphens/>
        <w:autoSpaceDE/>
        <w:autoSpaceDN/>
        <w:spacing w:line="240" w:lineRule="atLeast"/>
        <w:contextualSpacing/>
        <w:jc w:val="center"/>
        <w:rPr>
          <w:b/>
          <w:lang w:eastAsia="zh-CN"/>
        </w:rPr>
      </w:pPr>
    </w:p>
    <w:tbl>
      <w:tblPr>
        <w:tblW w:w="0" w:type="auto"/>
        <w:tblInd w:w="998" w:type="dxa"/>
        <w:tblLayout w:type="fixed"/>
        <w:tblLook w:val="0000" w:firstRow="0" w:lastRow="0" w:firstColumn="0" w:lastColumn="0" w:noHBand="0" w:noVBand="0"/>
      </w:tblPr>
      <w:tblGrid>
        <w:gridCol w:w="1798"/>
        <w:gridCol w:w="1026"/>
        <w:gridCol w:w="1223"/>
        <w:gridCol w:w="1087"/>
        <w:gridCol w:w="1087"/>
        <w:gridCol w:w="2273"/>
      </w:tblGrid>
      <w:tr w:rsidR="006060B0" w:rsidRPr="006060B0" w:rsidTr="006060B0">
        <w:trPr>
          <w:cantSplit/>
          <w:trHeight w:val="782"/>
        </w:trPr>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lastRenderedPageBreak/>
              <w:t>Предмет</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Сдавали экзамен</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 xml:space="preserve">Число уч-ся, </w:t>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успешно</w:t>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сдавших экзамен</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Средний балл по школе</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lang w:eastAsia="zh-CN"/>
              </w:rPr>
              <w:t>Средний балл по району</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i/>
                <w:iCs/>
                <w:lang w:eastAsia="zh-CN"/>
              </w:rPr>
              <w:t>Лучший результат</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Биология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57,3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iCs/>
                <w:lang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roofErr w:type="spellStart"/>
            <w:r w:rsidRPr="006060B0">
              <w:rPr>
                <w:lang w:eastAsia="zh-CN"/>
              </w:rPr>
              <w:t>Тасенко</w:t>
            </w:r>
            <w:proofErr w:type="spellEnd"/>
            <w:r w:rsidRPr="006060B0">
              <w:rPr>
                <w:lang w:eastAsia="zh-CN"/>
              </w:rPr>
              <w:t xml:space="preserve"> Александр – 77 баллов</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Обществознание</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 xml:space="preserve">Физика    </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История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45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Химия</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56</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val="en-US"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proofErr w:type="spellStart"/>
            <w:r w:rsidRPr="006060B0">
              <w:rPr>
                <w:lang w:eastAsia="zh-CN"/>
              </w:rPr>
              <w:t>Тасенко</w:t>
            </w:r>
            <w:proofErr w:type="spellEnd"/>
            <w:r w:rsidRPr="006060B0">
              <w:rPr>
                <w:lang w:eastAsia="zh-CN"/>
              </w:rPr>
              <w:t xml:space="preserve"> Александр – 74 балла</w:t>
            </w:r>
          </w:p>
        </w:tc>
      </w:tr>
      <w:tr w:rsidR="006060B0" w:rsidRPr="006060B0" w:rsidTr="006060B0">
        <w:tc>
          <w:tcPr>
            <w:tcW w:w="179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rPr>
                <w:rFonts w:ascii="Calibri" w:hAnsi="Calibri"/>
                <w:lang w:eastAsia="zh-CN"/>
              </w:rPr>
            </w:pPr>
            <w:r w:rsidRPr="006060B0">
              <w:rPr>
                <w:lang w:eastAsia="zh-CN"/>
              </w:rPr>
              <w:t>Информатика</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line="240" w:lineRule="atLeast"/>
              <w:contextualSpacing/>
              <w:jc w:val="center"/>
              <w:rPr>
                <w:lang w:eastAsia="zh-CN"/>
              </w:rPr>
            </w:pPr>
            <w:r w:rsidRPr="006060B0">
              <w:rPr>
                <w:lang w:eastAsia="zh-CN"/>
              </w:rPr>
              <w:t>51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spacing w:line="240" w:lineRule="atLeast"/>
              <w:contextualSpacing/>
              <w:jc w:val="center"/>
              <w:rPr>
                <w:lang w:eastAsia="zh-CN"/>
              </w:rPr>
            </w:pPr>
          </w:p>
        </w:tc>
      </w:tr>
    </w:tbl>
    <w:p w:rsidR="006060B0" w:rsidRPr="006060B0" w:rsidRDefault="006060B0" w:rsidP="006060B0">
      <w:pPr>
        <w:widowControl/>
        <w:suppressAutoHyphens/>
        <w:autoSpaceDE/>
        <w:autoSpaceDN/>
        <w:spacing w:line="240" w:lineRule="atLeast"/>
        <w:contextualSpacing/>
        <w:jc w:val="both"/>
        <w:rPr>
          <w:rFonts w:ascii="Calibri" w:hAnsi="Calibri"/>
          <w:lang w:eastAsia="zh-CN"/>
        </w:rPr>
      </w:pPr>
      <w:r w:rsidRPr="006060B0">
        <w:rPr>
          <w:bCs/>
          <w:color w:val="FF0000"/>
          <w:lang w:eastAsia="zh-CN"/>
        </w:rPr>
        <w:tab/>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bCs/>
          <w:lang w:eastAsia="zh-CN"/>
        </w:rPr>
        <w:t>Динамика среднего балла ЕГЭ по предметам за последние 5 лет</w:t>
      </w:r>
    </w:p>
    <w:p w:rsidR="006060B0" w:rsidRPr="006060B0" w:rsidRDefault="006060B0" w:rsidP="006060B0">
      <w:pPr>
        <w:widowControl/>
        <w:suppressAutoHyphens/>
        <w:autoSpaceDE/>
        <w:autoSpaceDN/>
        <w:spacing w:line="240" w:lineRule="atLeast"/>
        <w:contextualSpacing/>
        <w:jc w:val="center"/>
        <w:rPr>
          <w:b/>
          <w:bCs/>
          <w:lang w:eastAsia="zh-CN"/>
        </w:rPr>
      </w:pPr>
    </w:p>
    <w:tbl>
      <w:tblPr>
        <w:tblW w:w="0" w:type="auto"/>
        <w:tblInd w:w="1652" w:type="dxa"/>
        <w:tblLayout w:type="fixed"/>
        <w:tblLook w:val="0000" w:firstRow="0" w:lastRow="0" w:firstColumn="0" w:lastColumn="0" w:noHBand="0" w:noVBand="0"/>
      </w:tblPr>
      <w:tblGrid>
        <w:gridCol w:w="2016"/>
        <w:gridCol w:w="656"/>
        <w:gridCol w:w="859"/>
        <w:gridCol w:w="851"/>
        <w:gridCol w:w="708"/>
        <w:gridCol w:w="1446"/>
        <w:gridCol w:w="1276"/>
      </w:tblGrid>
      <w:tr w:rsidR="006060B0" w:rsidRPr="006060B0" w:rsidTr="006060B0">
        <w:trPr>
          <w:trHeight w:val="300"/>
        </w:trPr>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rFonts w:ascii="Calibri" w:hAnsi="Calibri"/>
                <w:b/>
                <w:color w:val="000000"/>
                <w:lang w:eastAsia="zh-CN"/>
              </w:rPr>
              <w:t> </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b/>
                <w:color w:val="000000"/>
                <w:lang w:eastAsia="zh-CN"/>
              </w:rPr>
              <w:t>2019</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b/>
                <w:color w:val="000000"/>
                <w:lang w:eastAsia="zh-CN"/>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b/>
                <w:color w:val="000000"/>
                <w:lang w:eastAsia="zh-CN"/>
              </w:rPr>
              <w:t>2021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b/>
                <w:color w:val="000000"/>
                <w:lang w:eastAsia="zh-CN"/>
              </w:rPr>
              <w:t>2022</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b/>
                <w:color w:val="000000"/>
                <w:lang w:val="en-US" w:eastAsia="zh-CN"/>
              </w:rPr>
            </w:pPr>
            <w:r w:rsidRPr="006060B0">
              <w:rPr>
                <w:b/>
                <w:color w:val="000000"/>
                <w:lang w:val="en-US" w:eastAsia="zh-CN"/>
              </w:rPr>
              <w:t>2023</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b/>
                <w:color w:val="000000"/>
                <w:lang w:eastAsia="zh-CN"/>
              </w:rPr>
            </w:pPr>
            <w:r w:rsidRPr="006060B0">
              <w:rPr>
                <w:b/>
                <w:color w:val="000000"/>
                <w:lang w:eastAsia="zh-CN"/>
              </w:rPr>
              <w:t>2024</w:t>
            </w:r>
          </w:p>
        </w:tc>
      </w:tr>
      <w:tr w:rsidR="006060B0" w:rsidRPr="006060B0" w:rsidTr="006060B0">
        <w:trPr>
          <w:trHeight w:val="3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lang w:eastAsia="zh-CN"/>
              </w:rPr>
              <w:t>Биология</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tabs>
                <w:tab w:val="center" w:pos="34"/>
              </w:tabs>
              <w:suppressAutoHyphens/>
              <w:autoSpaceDE/>
              <w:autoSpaceDN/>
              <w:ind w:left="-817" w:right="31"/>
              <w:rPr>
                <w:rFonts w:ascii="Calibri" w:hAnsi="Calibri"/>
                <w:lang w:eastAsia="zh-CN"/>
              </w:rPr>
            </w:pPr>
            <w:r w:rsidRPr="006060B0">
              <w:rPr>
                <w:lang w:eastAsia="zh-CN"/>
              </w:rPr>
              <w:t>50</w:t>
            </w:r>
            <w:r w:rsidRPr="006060B0">
              <w:rPr>
                <w:lang w:eastAsia="zh-CN"/>
              </w:rPr>
              <w:tab/>
              <w:t>50</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tabs>
                <w:tab w:val="center" w:pos="227"/>
              </w:tabs>
              <w:suppressAutoHyphens/>
              <w:autoSpaceDE/>
              <w:autoSpaceDN/>
              <w:ind w:left="-817" w:right="31"/>
              <w:rPr>
                <w:rFonts w:ascii="Calibri" w:hAnsi="Calibri"/>
                <w:lang w:eastAsia="zh-CN"/>
              </w:rPr>
            </w:pPr>
            <w:r w:rsidRPr="006060B0">
              <w:rPr>
                <w:lang w:eastAsia="zh-CN"/>
              </w:rPr>
              <w:t>383</w:t>
            </w:r>
            <w:r w:rsidRPr="006060B0">
              <w:rPr>
                <w:lang w:eastAsia="zh-CN"/>
              </w:rPr>
              <w:tab/>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tabs>
                <w:tab w:val="center" w:pos="227"/>
              </w:tabs>
              <w:suppressAutoHyphens/>
              <w:autoSpaceDE/>
              <w:autoSpaceDN/>
              <w:ind w:left="-817" w:right="31"/>
              <w:rPr>
                <w:rFonts w:ascii="Calibri" w:hAnsi="Calibri"/>
                <w:lang w:eastAsia="zh-CN"/>
              </w:rPr>
            </w:pPr>
            <w:r w:rsidRPr="006060B0">
              <w:rPr>
                <w:lang w:eastAsia="zh-CN"/>
              </w:rPr>
              <w:t>53</w:t>
            </w:r>
            <w:r w:rsidRPr="006060B0">
              <w:rPr>
                <w:lang w:eastAsia="zh-CN"/>
              </w:rPr>
              <w:tab/>
              <w:t>53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tabs>
                <w:tab w:val="center" w:pos="156"/>
              </w:tabs>
              <w:suppressAutoHyphens/>
              <w:autoSpaceDE/>
              <w:autoSpaceDN/>
              <w:ind w:left="-817" w:right="31"/>
              <w:rPr>
                <w:rFonts w:ascii="Calibri" w:hAnsi="Calibri"/>
                <w:lang w:eastAsia="zh-CN"/>
              </w:rPr>
            </w:pPr>
            <w:r w:rsidRPr="006060B0">
              <w:rPr>
                <w:lang w:eastAsia="zh-CN"/>
              </w:rPr>
              <w:t>57</w:t>
            </w:r>
            <w:r w:rsidRPr="006060B0">
              <w:rPr>
                <w:lang w:eastAsia="zh-CN"/>
              </w:rPr>
              <w:tab/>
              <w:t>57</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tabs>
                <w:tab w:val="right" w:pos="1171"/>
              </w:tabs>
              <w:suppressAutoHyphens/>
              <w:autoSpaceDE/>
              <w:autoSpaceDN/>
              <w:ind w:left="-817" w:right="31"/>
              <w:jc w:val="both"/>
              <w:rPr>
                <w:lang w:val="en-US" w:eastAsia="zh-CN"/>
              </w:rPr>
            </w:pPr>
            <w:r w:rsidRPr="006060B0">
              <w:rPr>
                <w:lang w:val="en-US" w:eastAsia="zh-CN"/>
              </w:rPr>
              <w:t>464646</w:t>
            </w:r>
            <w:r w:rsidRPr="006060B0">
              <w:rPr>
                <w:lang w:val="en-US" w:eastAsia="zh-CN"/>
              </w:rPr>
              <w:tab/>
              <w:t>46</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tabs>
                <w:tab w:val="right" w:pos="1171"/>
              </w:tabs>
              <w:suppressAutoHyphens/>
              <w:autoSpaceDE/>
              <w:autoSpaceDN/>
              <w:ind w:left="-104" w:right="31"/>
              <w:jc w:val="both"/>
              <w:rPr>
                <w:lang w:eastAsia="zh-CN"/>
              </w:rPr>
            </w:pPr>
            <w:r w:rsidRPr="006060B0">
              <w:rPr>
                <w:lang w:eastAsia="zh-CN"/>
              </w:rPr>
              <w:t xml:space="preserve"> 57</w:t>
            </w:r>
          </w:p>
        </w:tc>
      </w:tr>
      <w:tr w:rsidR="006060B0" w:rsidRPr="006060B0" w:rsidTr="006060B0">
        <w:trPr>
          <w:trHeight w:val="6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 xml:space="preserve">Информатика </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val="en-US" w:eastAsia="zh-CN"/>
              </w:rPr>
            </w:pPr>
            <w:r w:rsidRPr="006060B0">
              <w:rPr>
                <w:color w:val="000000"/>
                <w:lang w:val="en-US" w:eastAsia="zh-CN"/>
              </w:rPr>
              <w:t>-</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51</w:t>
            </w:r>
          </w:p>
        </w:tc>
      </w:tr>
      <w:tr w:rsidR="006060B0" w:rsidRPr="006060B0" w:rsidTr="006060B0">
        <w:trPr>
          <w:trHeight w:val="3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 xml:space="preserve">Химия     </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48</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50</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val="en-US" w:eastAsia="zh-CN"/>
              </w:rPr>
              <w:t>46</w:t>
            </w:r>
            <w:r w:rsidRPr="006060B0">
              <w:rPr>
                <w:color w:val="000000"/>
                <w:lang w:eastAsia="zh-CN"/>
              </w:rPr>
              <w:t>,7</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56</w:t>
            </w:r>
          </w:p>
        </w:tc>
      </w:tr>
      <w:tr w:rsidR="006060B0" w:rsidRPr="006060B0" w:rsidTr="006060B0">
        <w:trPr>
          <w:trHeight w:val="6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Обществознание</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63</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55</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48</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55</w:t>
            </w:r>
          </w:p>
        </w:tc>
      </w:tr>
      <w:tr w:rsidR="006060B0" w:rsidRPr="006060B0" w:rsidTr="006060B0">
        <w:trPr>
          <w:trHeight w:val="3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 xml:space="preserve">Физика    </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64</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37</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56</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58</w:t>
            </w:r>
          </w:p>
        </w:tc>
      </w:tr>
      <w:tr w:rsidR="006060B0" w:rsidRPr="006060B0" w:rsidTr="006060B0">
        <w:trPr>
          <w:trHeight w:val="3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 xml:space="preserve">История </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42</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61</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45</w:t>
            </w:r>
          </w:p>
        </w:tc>
      </w:tr>
      <w:tr w:rsidR="006060B0" w:rsidRPr="006060B0" w:rsidTr="006060B0">
        <w:trPr>
          <w:trHeight w:val="600"/>
        </w:trPr>
        <w:tc>
          <w:tcPr>
            <w:tcW w:w="2016" w:type="dxa"/>
            <w:tcBorders>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Математика</w:t>
            </w:r>
          </w:p>
          <w:p w:rsidR="006060B0" w:rsidRPr="006060B0" w:rsidRDefault="006060B0" w:rsidP="006060B0">
            <w:pPr>
              <w:widowControl/>
              <w:suppressAutoHyphens/>
              <w:autoSpaceDE/>
              <w:autoSpaceDN/>
              <w:rPr>
                <w:color w:val="000000"/>
                <w:lang w:eastAsia="zh-CN"/>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71</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28</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52</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79</w:t>
            </w:r>
          </w:p>
        </w:tc>
      </w:tr>
      <w:tr w:rsidR="006060B0" w:rsidRPr="006060B0" w:rsidTr="006060B0">
        <w:trPr>
          <w:trHeight w:val="600"/>
        </w:trPr>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Русский язык</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71</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73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64</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65</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65</w:t>
            </w:r>
          </w:p>
        </w:tc>
      </w:tr>
      <w:tr w:rsidR="006060B0" w:rsidRPr="006060B0" w:rsidTr="006060B0">
        <w:trPr>
          <w:trHeight w:val="600"/>
        </w:trPr>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Английский язык</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napToGrid w:val="0"/>
              <w:rPr>
                <w:color w:val="000000"/>
                <w:lang w:eastAsia="zh-CN"/>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66</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63</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w:t>
            </w:r>
          </w:p>
        </w:tc>
      </w:tr>
      <w:tr w:rsidR="006060B0" w:rsidRPr="006060B0" w:rsidTr="006060B0">
        <w:trPr>
          <w:trHeight w:val="600"/>
        </w:trPr>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Литература</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94</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rPr>
                <w:rFonts w:ascii="Calibri" w:hAnsi="Calibri"/>
                <w:lang w:eastAsia="zh-CN"/>
              </w:rPr>
            </w:pPr>
            <w:r w:rsidRPr="006060B0">
              <w:rPr>
                <w:color w:val="000000"/>
                <w:lang w:eastAsia="zh-CN"/>
              </w:rPr>
              <w:t>87</w:t>
            </w:r>
          </w:p>
        </w:tc>
        <w:tc>
          <w:tcPr>
            <w:tcW w:w="144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jc w:val="both"/>
              <w:rPr>
                <w:color w:val="000000"/>
                <w:lang w:eastAsia="zh-CN"/>
              </w:rPr>
            </w:pPr>
            <w:r w:rsidRPr="006060B0">
              <w:rPr>
                <w:color w:val="000000"/>
                <w:lang w:eastAsia="zh-CN"/>
              </w:rPr>
              <w:t>-</w:t>
            </w:r>
          </w:p>
        </w:tc>
        <w:tc>
          <w:tcPr>
            <w:tcW w:w="1276" w:type="dxa"/>
            <w:tcBorders>
              <w:top w:val="single" w:sz="4" w:space="0" w:color="000000"/>
              <w:left w:val="single" w:sz="4" w:space="0" w:color="000000"/>
              <w:bottom w:val="single" w:sz="4" w:space="0" w:color="000000"/>
              <w:right w:val="single" w:sz="4" w:space="0" w:color="000000"/>
            </w:tcBorders>
          </w:tcPr>
          <w:p w:rsidR="006060B0" w:rsidRPr="006060B0" w:rsidRDefault="006060B0" w:rsidP="006060B0">
            <w:pPr>
              <w:widowControl/>
              <w:suppressAutoHyphens/>
              <w:autoSpaceDE/>
              <w:autoSpaceDN/>
              <w:rPr>
                <w:color w:val="000000"/>
                <w:lang w:eastAsia="zh-CN"/>
              </w:rPr>
            </w:pPr>
            <w:r w:rsidRPr="006060B0">
              <w:rPr>
                <w:color w:val="000000"/>
                <w:lang w:eastAsia="zh-CN"/>
              </w:rPr>
              <w:t>-</w:t>
            </w:r>
          </w:p>
        </w:tc>
      </w:tr>
    </w:tbl>
    <w:p w:rsidR="006060B0" w:rsidRPr="006060B0" w:rsidRDefault="006060B0" w:rsidP="006060B0">
      <w:pPr>
        <w:widowControl/>
        <w:suppressAutoHyphens/>
        <w:autoSpaceDE/>
        <w:autoSpaceDN/>
        <w:spacing w:line="240" w:lineRule="atLeast"/>
        <w:contextualSpacing/>
        <w:jc w:val="center"/>
        <w:rPr>
          <w:b/>
          <w:bCs/>
          <w:lang w:eastAsia="zh-CN"/>
        </w:rPr>
      </w:pPr>
    </w:p>
    <w:p w:rsidR="006060B0" w:rsidRPr="006060B0" w:rsidRDefault="006060B0" w:rsidP="006060B0">
      <w:pPr>
        <w:widowControl/>
        <w:suppressAutoHyphens/>
        <w:autoSpaceDE/>
        <w:autoSpaceDN/>
        <w:spacing w:line="240" w:lineRule="atLeast"/>
        <w:contextualSpacing/>
        <w:jc w:val="center"/>
        <w:rPr>
          <w:b/>
          <w:bCs/>
          <w:lang w:eastAsia="zh-CN"/>
        </w:rPr>
      </w:pP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bCs/>
          <w:lang w:eastAsia="zh-CN"/>
        </w:rPr>
        <w:t>Выводы.</w:t>
      </w: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r w:rsidRPr="006060B0">
        <w:rPr>
          <w:lang w:eastAsia="zh-CN"/>
        </w:rPr>
        <w:t xml:space="preserve">Государственная итоговая аттестация была четко организована. Нормативные документы оформлены в срок, для учителей и учащихся были оформлены стенды. Все выпускники 11 класса  были допущены к итоговой аттестации, медалисты 1 степени  </w:t>
      </w:r>
      <w:proofErr w:type="spellStart"/>
      <w:r w:rsidRPr="006060B0">
        <w:rPr>
          <w:lang w:eastAsia="zh-CN"/>
        </w:rPr>
        <w:t>Кунченко</w:t>
      </w:r>
      <w:proofErr w:type="spellEnd"/>
      <w:r w:rsidRPr="006060B0">
        <w:rPr>
          <w:lang w:eastAsia="zh-CN"/>
        </w:rPr>
        <w:t xml:space="preserve"> Вадим, </w:t>
      </w:r>
      <w:proofErr w:type="spellStart"/>
      <w:r w:rsidRPr="006060B0">
        <w:rPr>
          <w:lang w:eastAsia="zh-CN"/>
        </w:rPr>
        <w:t>Тасенко</w:t>
      </w:r>
      <w:proofErr w:type="spellEnd"/>
      <w:r w:rsidRPr="006060B0">
        <w:rPr>
          <w:lang w:eastAsia="zh-CN"/>
        </w:rPr>
        <w:t xml:space="preserve"> Александр подтвердили свои знания результатами ЕГЭ, один отличник, претендент на медаль, не смог набрать 60 баллов и выше на ЕГЭ по предмету по выбору, не получив аттестат о среднем общем образовании с отличием и медаль.</w:t>
      </w:r>
    </w:p>
    <w:p w:rsidR="006060B0" w:rsidRPr="006060B0" w:rsidRDefault="006060B0" w:rsidP="006060B0">
      <w:pPr>
        <w:widowControl/>
        <w:suppressAutoHyphens/>
        <w:autoSpaceDE/>
        <w:autoSpaceDN/>
        <w:spacing w:line="240" w:lineRule="atLeast"/>
        <w:ind w:firstLine="708"/>
        <w:contextualSpacing/>
        <w:jc w:val="both"/>
        <w:rPr>
          <w:lang w:eastAsia="zh-CN"/>
        </w:rPr>
      </w:pPr>
      <w:r w:rsidRPr="006060B0">
        <w:rPr>
          <w:lang w:eastAsia="zh-CN"/>
        </w:rPr>
        <w:t xml:space="preserve">  Независимая оценка знаний обучающихся показала, что средний балл ЕГЭ оказался выше, чем в прошлом году, </w:t>
      </w:r>
      <w:proofErr w:type="gramStart"/>
      <w:r w:rsidRPr="006060B0">
        <w:rPr>
          <w:lang w:eastAsia="zh-CN"/>
        </w:rPr>
        <w:t>по  физике</w:t>
      </w:r>
      <w:proofErr w:type="gramEnd"/>
      <w:r w:rsidRPr="006060B0">
        <w:rPr>
          <w:lang w:eastAsia="zh-CN"/>
        </w:rPr>
        <w:t>, математике (</w:t>
      </w:r>
      <w:proofErr w:type="spellStart"/>
      <w:r w:rsidRPr="006060B0">
        <w:rPr>
          <w:lang w:eastAsia="zh-CN"/>
        </w:rPr>
        <w:t>проф</w:t>
      </w:r>
      <w:proofErr w:type="spellEnd"/>
      <w:r w:rsidRPr="006060B0">
        <w:rPr>
          <w:lang w:eastAsia="zh-CN"/>
        </w:rPr>
        <w:t xml:space="preserve">), биологии, химии, обществознанию. Самый высокий балл, показанный в этом году на ЕГЭ – 86 (математика профильная, учитель </w:t>
      </w:r>
      <w:proofErr w:type="spellStart"/>
      <w:r w:rsidRPr="006060B0">
        <w:rPr>
          <w:lang w:eastAsia="zh-CN"/>
        </w:rPr>
        <w:t>Волик</w:t>
      </w:r>
      <w:proofErr w:type="spellEnd"/>
      <w:r w:rsidRPr="006060B0">
        <w:rPr>
          <w:lang w:eastAsia="zh-CN"/>
        </w:rPr>
        <w:t xml:space="preserve"> Т.Г.) </w:t>
      </w:r>
    </w:p>
    <w:p w:rsidR="006060B0" w:rsidRPr="006060B0" w:rsidRDefault="006060B0" w:rsidP="006060B0">
      <w:pPr>
        <w:widowControl/>
        <w:suppressAutoHyphens/>
        <w:autoSpaceDE/>
        <w:autoSpaceDN/>
        <w:spacing w:line="240" w:lineRule="atLeast"/>
        <w:ind w:firstLine="708"/>
        <w:contextualSpacing/>
        <w:jc w:val="both"/>
        <w:rPr>
          <w:rFonts w:ascii="Calibri" w:hAnsi="Calibri"/>
          <w:lang w:eastAsia="zh-CN"/>
        </w:rPr>
      </w:pPr>
    </w:p>
    <w:p w:rsidR="006060B0" w:rsidRPr="006060B0" w:rsidRDefault="006060B0" w:rsidP="006060B0">
      <w:pPr>
        <w:widowControl/>
        <w:tabs>
          <w:tab w:val="left" w:pos="1340"/>
        </w:tabs>
        <w:suppressAutoHyphens/>
        <w:autoSpaceDE/>
        <w:autoSpaceDN/>
        <w:spacing w:line="240" w:lineRule="atLeast"/>
        <w:contextualSpacing/>
        <w:jc w:val="center"/>
        <w:rPr>
          <w:rFonts w:ascii="Calibri" w:hAnsi="Calibri"/>
          <w:lang w:eastAsia="zh-CN"/>
        </w:rPr>
      </w:pPr>
      <w:r w:rsidRPr="006060B0">
        <w:rPr>
          <w:b/>
          <w:sz w:val="28"/>
          <w:szCs w:val="28"/>
          <w:lang w:eastAsia="zh-CN"/>
        </w:rPr>
        <w:t xml:space="preserve"> Итоги работы с учащимися, мотивированными на учебу в рамках программы «Одаренные дети»</w:t>
      </w:r>
    </w:p>
    <w:p w:rsidR="006060B0" w:rsidRPr="006060B0" w:rsidRDefault="006060B0" w:rsidP="006060B0">
      <w:pPr>
        <w:widowControl/>
        <w:suppressAutoHyphens/>
        <w:autoSpaceDE/>
        <w:autoSpaceDN/>
        <w:spacing w:after="200" w:line="276" w:lineRule="auto"/>
        <w:rPr>
          <w:sz w:val="24"/>
          <w:szCs w:val="24"/>
          <w:lang w:eastAsia="zh-CN"/>
        </w:rPr>
      </w:pPr>
      <w:r w:rsidRPr="006060B0">
        <w:rPr>
          <w:sz w:val="24"/>
          <w:szCs w:val="24"/>
          <w:lang w:eastAsia="zh-CN"/>
        </w:rPr>
        <w:tab/>
        <w:t>В течение 202</w:t>
      </w:r>
      <w:r w:rsidR="00123DBB">
        <w:rPr>
          <w:sz w:val="24"/>
          <w:szCs w:val="24"/>
          <w:lang w:eastAsia="zh-CN"/>
        </w:rPr>
        <w:t>4</w:t>
      </w:r>
      <w:r w:rsidRPr="006060B0">
        <w:rPr>
          <w:sz w:val="24"/>
          <w:szCs w:val="24"/>
          <w:lang w:eastAsia="zh-CN"/>
        </w:rPr>
        <w:t xml:space="preserve"> года были проведены муниципальные предметные олимпиады: по математике, иностранному языку, русскому языку, биологии, географии, </w:t>
      </w:r>
      <w:proofErr w:type="gramStart"/>
      <w:r w:rsidRPr="006060B0">
        <w:rPr>
          <w:sz w:val="24"/>
          <w:szCs w:val="24"/>
          <w:lang w:eastAsia="zh-CN"/>
        </w:rPr>
        <w:t>химии,  экологии</w:t>
      </w:r>
      <w:proofErr w:type="gramEnd"/>
      <w:r w:rsidRPr="006060B0">
        <w:rPr>
          <w:sz w:val="24"/>
          <w:szCs w:val="24"/>
          <w:lang w:eastAsia="zh-CN"/>
        </w:rPr>
        <w:t>, литературе, истории, физике, информатике, краеведению и т.д.</w:t>
      </w:r>
      <w:r w:rsidRPr="006060B0">
        <w:rPr>
          <w:lang w:eastAsia="zh-CN"/>
        </w:rPr>
        <w:t xml:space="preserve"> (21 предмет). </w:t>
      </w:r>
      <w:r w:rsidRPr="006060B0">
        <w:rPr>
          <w:sz w:val="24"/>
          <w:szCs w:val="24"/>
          <w:lang w:eastAsia="zh-CN"/>
        </w:rPr>
        <w:t xml:space="preserve">По результатам </w:t>
      </w:r>
      <w:r w:rsidRPr="006060B0">
        <w:rPr>
          <w:sz w:val="24"/>
          <w:szCs w:val="24"/>
          <w:lang w:eastAsia="zh-CN"/>
        </w:rPr>
        <w:lastRenderedPageBreak/>
        <w:t xml:space="preserve">школьных олимпиад были сформированы команды для участия в районных предметных олимпиадах. </w:t>
      </w:r>
    </w:p>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sz w:val="24"/>
          <w:szCs w:val="24"/>
          <w:lang w:eastAsia="zh-CN"/>
        </w:rPr>
        <w:t>Сравнительный анализ результатов Муниципального этапа олимпиады за 5 лет:</w:t>
      </w:r>
    </w:p>
    <w:tbl>
      <w:tblPr>
        <w:tblW w:w="0" w:type="auto"/>
        <w:tblInd w:w="-5" w:type="dxa"/>
        <w:tblLayout w:type="fixed"/>
        <w:tblLook w:val="0000" w:firstRow="0" w:lastRow="0" w:firstColumn="0" w:lastColumn="0" w:noHBand="0" w:noVBand="0"/>
      </w:tblPr>
      <w:tblGrid>
        <w:gridCol w:w="1914"/>
        <w:gridCol w:w="1914"/>
        <w:gridCol w:w="1924"/>
      </w:tblGrid>
      <w:tr w:rsidR="006060B0"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Год</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Общее кол-во призовых мест</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Первых мест</w:t>
            </w:r>
          </w:p>
        </w:tc>
      </w:tr>
      <w:tr w:rsidR="006060B0"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2020-2021</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17</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10</w:t>
            </w:r>
          </w:p>
        </w:tc>
      </w:tr>
      <w:tr w:rsidR="006060B0"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2021-2022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35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23</w:t>
            </w:r>
          </w:p>
        </w:tc>
      </w:tr>
      <w:tr w:rsidR="006060B0"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b/>
                <w:lang w:eastAsia="zh-CN"/>
              </w:rPr>
            </w:pPr>
            <w:r w:rsidRPr="006060B0">
              <w:rPr>
                <w:b/>
                <w:lang w:eastAsia="zh-CN"/>
              </w:rPr>
              <w:t>2022-2023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29</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16</w:t>
            </w:r>
          </w:p>
        </w:tc>
      </w:tr>
      <w:tr w:rsidR="006060B0"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b/>
                <w:lang w:eastAsia="zh-CN"/>
              </w:rPr>
            </w:pPr>
            <w:r w:rsidRPr="006060B0">
              <w:rPr>
                <w:b/>
                <w:lang w:eastAsia="zh-CN"/>
              </w:rPr>
              <w:t>2023-2024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19</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14</w:t>
            </w:r>
          </w:p>
        </w:tc>
      </w:tr>
      <w:tr w:rsidR="00123DBB" w:rsidRPr="006060B0" w:rsidTr="006060B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3DBB" w:rsidRPr="006060B0" w:rsidRDefault="00123DBB" w:rsidP="006060B0">
            <w:pPr>
              <w:widowControl/>
              <w:suppressAutoHyphens/>
              <w:autoSpaceDE/>
              <w:autoSpaceDN/>
              <w:spacing w:after="200" w:line="276" w:lineRule="auto"/>
              <w:rPr>
                <w:b/>
                <w:lang w:eastAsia="zh-CN"/>
              </w:rPr>
            </w:pPr>
            <w:r>
              <w:rPr>
                <w:b/>
                <w:lang w:eastAsia="zh-CN"/>
              </w:rPr>
              <w:t>2024 2025</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3DBB" w:rsidRPr="006060B0" w:rsidRDefault="00123DBB" w:rsidP="006060B0">
            <w:pPr>
              <w:widowControl/>
              <w:suppressAutoHyphens/>
              <w:autoSpaceDE/>
              <w:autoSpaceDN/>
              <w:spacing w:after="200" w:line="276" w:lineRule="auto"/>
              <w:rPr>
                <w:lang w:eastAsia="zh-CN"/>
              </w:rPr>
            </w:pPr>
            <w:r>
              <w:rPr>
                <w:lang w:eastAsia="zh-CN"/>
              </w:rPr>
              <w:t>23</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3DBB" w:rsidRPr="006060B0" w:rsidRDefault="00123DBB" w:rsidP="006060B0">
            <w:pPr>
              <w:widowControl/>
              <w:suppressAutoHyphens/>
              <w:autoSpaceDE/>
              <w:autoSpaceDN/>
              <w:spacing w:after="200" w:line="276" w:lineRule="auto"/>
              <w:rPr>
                <w:lang w:eastAsia="zh-CN"/>
              </w:rPr>
            </w:pPr>
            <w:r>
              <w:rPr>
                <w:lang w:eastAsia="zh-CN"/>
              </w:rPr>
              <w:t>15</w:t>
            </w:r>
          </w:p>
        </w:tc>
      </w:tr>
    </w:tbl>
    <w:p w:rsidR="006060B0" w:rsidRPr="006060B0" w:rsidRDefault="006060B0" w:rsidP="006060B0">
      <w:pPr>
        <w:widowControl/>
        <w:suppressAutoHyphens/>
        <w:autoSpaceDE/>
        <w:autoSpaceDN/>
        <w:rPr>
          <w:rFonts w:ascii="Calibri" w:hAnsi="Calibri"/>
          <w:lang w:eastAsia="zh-CN"/>
        </w:rPr>
      </w:pPr>
      <w:r w:rsidRPr="006060B0">
        <w:rPr>
          <w:b/>
          <w:color w:val="000000"/>
          <w:lang w:eastAsia="zh-CN"/>
        </w:rPr>
        <w:t>Выводы:</w:t>
      </w:r>
    </w:p>
    <w:p w:rsidR="006060B0" w:rsidRPr="006060B0" w:rsidRDefault="006060B0" w:rsidP="006060B0">
      <w:pPr>
        <w:widowControl/>
        <w:suppressAutoHyphens/>
        <w:autoSpaceDN/>
        <w:spacing w:after="200" w:line="276" w:lineRule="auto"/>
        <w:ind w:firstLine="708"/>
        <w:jc w:val="both"/>
        <w:rPr>
          <w:rFonts w:ascii="Calibri" w:hAnsi="Calibri"/>
          <w:lang w:eastAsia="zh-CN"/>
        </w:rPr>
      </w:pPr>
      <w:r w:rsidRPr="006060B0">
        <w:rPr>
          <w:color w:val="000000"/>
          <w:lang w:eastAsia="zh-CN"/>
        </w:rPr>
        <w:t xml:space="preserve">12 педагогов подготовили победителей или призеров Муниципального этапа олимпиады. Это говорит о профессиональной компетентности педагогического коллектива, постоянном стремлении учителей к достижению новых, более высоких результатов. </w:t>
      </w:r>
      <w:r w:rsidR="00123DBB">
        <w:rPr>
          <w:color w:val="000000"/>
          <w:lang w:eastAsia="zh-CN"/>
        </w:rPr>
        <w:t>Ч</w:t>
      </w:r>
      <w:r w:rsidRPr="006060B0">
        <w:rPr>
          <w:color w:val="000000"/>
          <w:lang w:eastAsia="zh-CN"/>
        </w:rPr>
        <w:t>исло призовых мест по сравнению с прошлым годом у</w:t>
      </w:r>
      <w:r w:rsidR="00123DBB">
        <w:rPr>
          <w:color w:val="000000"/>
          <w:lang w:eastAsia="zh-CN"/>
        </w:rPr>
        <w:t>величилось</w:t>
      </w:r>
      <w:r w:rsidRPr="006060B0">
        <w:rPr>
          <w:color w:val="000000"/>
          <w:lang w:eastAsia="zh-CN"/>
        </w:rPr>
        <w:t xml:space="preserve">, проведенную работу по подготовке к Муниципальному этапу Всероссийской олимпиады школьников можно считать эффективной. </w:t>
      </w:r>
      <w:r w:rsidR="00123DBB">
        <w:rPr>
          <w:color w:val="000000"/>
          <w:lang w:eastAsia="zh-CN"/>
        </w:rPr>
        <w:t>65</w:t>
      </w:r>
      <w:r w:rsidRPr="006060B0">
        <w:rPr>
          <w:color w:val="000000"/>
          <w:lang w:eastAsia="zh-CN"/>
        </w:rPr>
        <w:t>% занятых призовых мест – первые.</w:t>
      </w:r>
    </w:p>
    <w:p w:rsidR="006060B0" w:rsidRPr="006060B0" w:rsidRDefault="006060B0" w:rsidP="006060B0">
      <w:pPr>
        <w:widowControl/>
        <w:suppressAutoHyphens/>
        <w:autoSpaceDN/>
        <w:spacing w:after="200" w:line="276" w:lineRule="auto"/>
        <w:ind w:firstLine="708"/>
        <w:jc w:val="both"/>
        <w:rPr>
          <w:rFonts w:ascii="Calibri" w:hAnsi="Calibri"/>
          <w:lang w:eastAsia="zh-CN"/>
        </w:rPr>
      </w:pPr>
      <w:r w:rsidRPr="006060B0">
        <w:rPr>
          <w:color w:val="000000"/>
          <w:lang w:eastAsia="zh-CN"/>
        </w:rPr>
        <w:t xml:space="preserve">  Школа приняла участие в олимпиадах по всем предметам, кроме родных языков. Не удалось завоевать призовые места по английскому языку, информатике, химии, математике, физике.</w:t>
      </w:r>
    </w:p>
    <w:p w:rsidR="006060B0" w:rsidRPr="00123DBB" w:rsidRDefault="006060B0" w:rsidP="00123DBB">
      <w:pPr>
        <w:widowControl/>
        <w:suppressAutoHyphens/>
        <w:autoSpaceDN/>
        <w:spacing w:after="200" w:line="276" w:lineRule="auto"/>
        <w:ind w:firstLine="708"/>
        <w:jc w:val="both"/>
        <w:rPr>
          <w:rFonts w:ascii="Calibri" w:hAnsi="Calibri"/>
          <w:lang w:eastAsia="zh-CN"/>
        </w:rPr>
      </w:pPr>
      <w:r w:rsidRPr="006060B0">
        <w:rPr>
          <w:color w:val="000000"/>
          <w:lang w:eastAsia="zh-CN"/>
        </w:rPr>
        <w:t>В региональном этапе приняли участие 14 человек.</w:t>
      </w:r>
    </w:p>
    <w:p w:rsidR="006060B0" w:rsidRPr="006060B0" w:rsidRDefault="006060B0" w:rsidP="006060B0">
      <w:pPr>
        <w:widowControl/>
        <w:suppressAutoHyphens/>
        <w:autoSpaceDE/>
        <w:autoSpaceDN/>
        <w:jc w:val="center"/>
        <w:rPr>
          <w:b/>
          <w:lang w:eastAsia="zh-CN"/>
        </w:rPr>
      </w:pPr>
      <w:r w:rsidRPr="006060B0">
        <w:rPr>
          <w:b/>
          <w:lang w:eastAsia="zh-CN"/>
        </w:rPr>
        <w:t xml:space="preserve">Сравнительный анализ результатов Регионального этапа </w:t>
      </w:r>
      <w:proofErr w:type="gramStart"/>
      <w:r w:rsidRPr="006060B0">
        <w:rPr>
          <w:b/>
          <w:lang w:eastAsia="zh-CN"/>
        </w:rPr>
        <w:t>олимпиады :</w:t>
      </w:r>
      <w:proofErr w:type="gramEnd"/>
    </w:p>
    <w:tbl>
      <w:tblPr>
        <w:tblW w:w="0" w:type="auto"/>
        <w:tblInd w:w="-5" w:type="dxa"/>
        <w:tblLayout w:type="fixed"/>
        <w:tblLook w:val="0000" w:firstRow="0" w:lastRow="0" w:firstColumn="0" w:lastColumn="0" w:noHBand="0" w:noVBand="0"/>
      </w:tblPr>
      <w:tblGrid>
        <w:gridCol w:w="1873"/>
        <w:gridCol w:w="2630"/>
        <w:gridCol w:w="1701"/>
        <w:gridCol w:w="1701"/>
        <w:gridCol w:w="1852"/>
      </w:tblGrid>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Год</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Общее кол-во призовых мест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Победителей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Призеров</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jc w:val="center"/>
              <w:rPr>
                <w:rFonts w:ascii="Calibri" w:hAnsi="Calibri"/>
                <w:lang w:eastAsia="zh-CN"/>
              </w:rPr>
            </w:pPr>
            <w:r w:rsidRPr="006060B0">
              <w:rPr>
                <w:b/>
                <w:lang w:eastAsia="zh-CN"/>
              </w:rPr>
              <w:t>Участников всего</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2016-2017</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3 (50%)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2 (33%)</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6</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2017-2018</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4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4 (40%)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10</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2018-2019</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 (20%)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5</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2019-2020</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1(14%)</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7</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2020-2021</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4 (36%)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4(36%)</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11</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b/>
                <w:lang w:eastAsia="zh-CN"/>
              </w:rPr>
              <w:t>2021-2022</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5 (36%)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5 (36%)</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rFonts w:ascii="Calibri" w:hAnsi="Calibri"/>
                <w:lang w:eastAsia="zh-CN"/>
              </w:rPr>
            </w:pPr>
            <w:r w:rsidRPr="006060B0">
              <w:rPr>
                <w:lang w:eastAsia="zh-CN"/>
              </w:rPr>
              <w:t>14</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b/>
                <w:lang w:eastAsia="zh-CN"/>
              </w:rPr>
            </w:pPr>
            <w:r w:rsidRPr="006060B0">
              <w:rPr>
                <w:b/>
                <w:lang w:eastAsia="zh-CN"/>
              </w:rPr>
              <w:t>2022-2023</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2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2 (40%)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5 (</w:t>
            </w:r>
            <w:proofErr w:type="spellStart"/>
            <w:r w:rsidRPr="006060B0">
              <w:rPr>
                <w:lang w:eastAsia="zh-CN"/>
              </w:rPr>
              <w:t>Ганчина</w:t>
            </w:r>
            <w:proofErr w:type="spellEnd"/>
            <w:r w:rsidRPr="006060B0">
              <w:rPr>
                <w:lang w:eastAsia="zh-CN"/>
              </w:rPr>
              <w:t xml:space="preserve"> Ю. – 2 предмета, Кичигина А. краев., Аракчеев Д. </w:t>
            </w:r>
            <w:proofErr w:type="spellStart"/>
            <w:r w:rsidRPr="006060B0">
              <w:rPr>
                <w:lang w:eastAsia="zh-CN"/>
              </w:rPr>
              <w:t>экол</w:t>
            </w:r>
            <w:proofErr w:type="spellEnd"/>
            <w:r w:rsidRPr="006060B0">
              <w:rPr>
                <w:lang w:eastAsia="zh-CN"/>
              </w:rPr>
              <w:t>, Пешехонова А ФК)</w:t>
            </w:r>
          </w:p>
        </w:tc>
      </w:tr>
      <w:tr w:rsidR="006060B0" w:rsidRPr="006060B0" w:rsidTr="006060B0">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b/>
                <w:lang w:eastAsia="zh-CN"/>
              </w:rPr>
            </w:pPr>
            <w:r w:rsidRPr="006060B0">
              <w:rPr>
                <w:b/>
                <w:lang w:eastAsia="zh-CN"/>
              </w:rPr>
              <w:lastRenderedPageBreak/>
              <w:t>2023-2024</w:t>
            </w: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2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2 (33%)</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widowControl/>
              <w:suppressAutoHyphens/>
              <w:autoSpaceDE/>
              <w:autoSpaceDN/>
              <w:spacing w:after="200" w:line="276" w:lineRule="auto"/>
              <w:rPr>
                <w:lang w:eastAsia="zh-CN"/>
              </w:rPr>
            </w:pPr>
            <w:r w:rsidRPr="006060B0">
              <w:rPr>
                <w:lang w:eastAsia="zh-CN"/>
              </w:rPr>
              <w:t xml:space="preserve">6 (Кичигина А. – краеведение, биология, </w:t>
            </w:r>
            <w:proofErr w:type="spellStart"/>
            <w:r w:rsidRPr="006060B0">
              <w:rPr>
                <w:lang w:eastAsia="zh-CN"/>
              </w:rPr>
              <w:t>Тасенко</w:t>
            </w:r>
            <w:proofErr w:type="spellEnd"/>
            <w:r w:rsidRPr="006060B0">
              <w:rPr>
                <w:lang w:eastAsia="zh-CN"/>
              </w:rPr>
              <w:t xml:space="preserve"> А. – экология, </w:t>
            </w:r>
            <w:proofErr w:type="spellStart"/>
            <w:r w:rsidRPr="006060B0">
              <w:rPr>
                <w:lang w:eastAsia="zh-CN"/>
              </w:rPr>
              <w:t>Белкова</w:t>
            </w:r>
            <w:proofErr w:type="spellEnd"/>
            <w:r w:rsidRPr="006060B0">
              <w:rPr>
                <w:lang w:eastAsia="zh-CN"/>
              </w:rPr>
              <w:t xml:space="preserve"> А. – география, </w:t>
            </w:r>
            <w:proofErr w:type="spellStart"/>
            <w:r w:rsidRPr="006060B0">
              <w:rPr>
                <w:lang w:eastAsia="zh-CN"/>
              </w:rPr>
              <w:t>Катикян</w:t>
            </w:r>
            <w:proofErr w:type="spellEnd"/>
            <w:r w:rsidRPr="006060B0">
              <w:rPr>
                <w:lang w:eastAsia="zh-CN"/>
              </w:rPr>
              <w:t xml:space="preserve"> А. – экономика, Агапов М. – ОБЖ)</w:t>
            </w:r>
          </w:p>
        </w:tc>
      </w:tr>
    </w:tbl>
    <w:p w:rsidR="006060B0" w:rsidRPr="006060B0" w:rsidRDefault="006060B0" w:rsidP="006060B0">
      <w:pPr>
        <w:widowControl/>
        <w:suppressAutoHyphens/>
        <w:autoSpaceDE/>
        <w:autoSpaceDN/>
        <w:rPr>
          <w:b/>
          <w:sz w:val="24"/>
          <w:szCs w:val="24"/>
          <w:lang w:eastAsia="zh-CN"/>
        </w:rPr>
      </w:pPr>
    </w:p>
    <w:p w:rsidR="006060B0" w:rsidRPr="006060B0" w:rsidRDefault="006060B0" w:rsidP="006060B0">
      <w:pPr>
        <w:widowControl/>
        <w:suppressAutoHyphens/>
        <w:autoSpaceDN/>
        <w:spacing w:after="200" w:line="276" w:lineRule="auto"/>
        <w:ind w:firstLine="708"/>
        <w:jc w:val="both"/>
        <w:rPr>
          <w:rFonts w:ascii="Calibri" w:hAnsi="Calibri"/>
          <w:lang w:eastAsia="zh-CN"/>
        </w:rPr>
      </w:pPr>
      <w:r w:rsidRPr="006060B0">
        <w:rPr>
          <w:color w:val="000000"/>
          <w:lang w:eastAsia="zh-CN"/>
        </w:rPr>
        <w:t xml:space="preserve">Отмечается высокая организация работы с одаренными детьми по экологии (Карпова М.Н. – призер </w:t>
      </w:r>
      <w:proofErr w:type="spellStart"/>
      <w:r w:rsidRPr="006060B0">
        <w:rPr>
          <w:color w:val="000000"/>
          <w:lang w:eastAsia="zh-CN"/>
        </w:rPr>
        <w:t>Тасенко</w:t>
      </w:r>
      <w:proofErr w:type="spellEnd"/>
      <w:r w:rsidRPr="006060B0">
        <w:rPr>
          <w:color w:val="000000"/>
          <w:lang w:eastAsia="zh-CN"/>
        </w:rPr>
        <w:t xml:space="preserve"> Александр), краеведению  (</w:t>
      </w:r>
      <w:proofErr w:type="spellStart"/>
      <w:r w:rsidRPr="006060B0">
        <w:rPr>
          <w:color w:val="000000"/>
          <w:lang w:eastAsia="zh-CN"/>
        </w:rPr>
        <w:t>Филянина</w:t>
      </w:r>
      <w:proofErr w:type="spellEnd"/>
      <w:r w:rsidRPr="006060B0">
        <w:rPr>
          <w:color w:val="000000"/>
          <w:lang w:eastAsia="zh-CN"/>
        </w:rPr>
        <w:t xml:space="preserve"> О.И. – призер Кичигина Ангелина).</w:t>
      </w:r>
    </w:p>
    <w:p w:rsidR="006060B0" w:rsidRPr="006060B0" w:rsidRDefault="006060B0" w:rsidP="006060B0">
      <w:pPr>
        <w:widowControl/>
        <w:suppressAutoHyphens/>
        <w:autoSpaceDN/>
        <w:spacing w:after="200" w:line="276" w:lineRule="auto"/>
        <w:jc w:val="both"/>
        <w:rPr>
          <w:rFonts w:ascii="Calibri" w:hAnsi="Calibri"/>
          <w:lang w:eastAsia="zh-CN"/>
        </w:rPr>
      </w:pPr>
      <w:r w:rsidRPr="006060B0">
        <w:rPr>
          <w:color w:val="000000"/>
          <w:lang w:eastAsia="zh-CN"/>
        </w:rPr>
        <w:t>Количество призовых мест в Региональном этапе предметных олимпиад на уровне  прошлого  учебного годом,  их наличие само по себе является очень хорошим результатом. По объективным причинам 3 претендента на участие в РЭО не смогли принять в нем участие.</w:t>
      </w:r>
    </w:p>
    <w:p w:rsidR="006060B0" w:rsidRPr="006060B0" w:rsidRDefault="006060B0" w:rsidP="006060B0">
      <w:pPr>
        <w:widowControl/>
        <w:suppressAutoHyphens/>
        <w:autoSpaceDE/>
        <w:autoSpaceDN/>
        <w:spacing w:line="240" w:lineRule="atLeast"/>
        <w:contextualSpacing/>
        <w:jc w:val="center"/>
        <w:rPr>
          <w:rFonts w:ascii="Calibri" w:hAnsi="Calibri"/>
          <w:lang w:eastAsia="zh-CN"/>
        </w:rPr>
      </w:pPr>
      <w:r w:rsidRPr="006060B0">
        <w:rPr>
          <w:b/>
          <w:sz w:val="28"/>
          <w:szCs w:val="28"/>
          <w:lang w:eastAsia="zh-CN"/>
        </w:rPr>
        <w:t>Основные результаты комплексных работ</w:t>
      </w:r>
    </w:p>
    <w:p w:rsidR="006060B0" w:rsidRPr="006060B0" w:rsidRDefault="006060B0" w:rsidP="006060B0">
      <w:pPr>
        <w:widowControl/>
        <w:suppressAutoHyphens/>
        <w:autoSpaceDE/>
        <w:autoSpaceDN/>
        <w:contextualSpacing/>
        <w:jc w:val="center"/>
        <w:rPr>
          <w:b/>
          <w:sz w:val="24"/>
          <w:szCs w:val="24"/>
          <w:lang w:eastAsia="zh-CN"/>
        </w:rPr>
      </w:pPr>
    </w:p>
    <w:p w:rsidR="006060B0" w:rsidRPr="006060B0" w:rsidRDefault="006060B0" w:rsidP="006060B0">
      <w:pPr>
        <w:widowControl/>
        <w:suppressAutoHyphens/>
        <w:autoSpaceDE/>
        <w:autoSpaceDN/>
        <w:jc w:val="center"/>
        <w:rPr>
          <w:rFonts w:ascii="Calibri" w:hAnsi="Calibri"/>
          <w:lang w:eastAsia="zh-CN"/>
        </w:rPr>
      </w:pPr>
      <w:r w:rsidRPr="006060B0">
        <w:rPr>
          <w:b/>
          <w:bCs/>
          <w:sz w:val="24"/>
          <w:szCs w:val="24"/>
          <w:lang w:eastAsia="zh-CN"/>
        </w:rPr>
        <w:t>Сводный аналитический отчет участия общеобразовательной организации МБОУ "Октябрьская СШ" (Код - 73019003)</w:t>
      </w:r>
    </w:p>
    <w:p w:rsidR="006060B0" w:rsidRPr="006060B0" w:rsidRDefault="006060B0" w:rsidP="006060B0">
      <w:pPr>
        <w:widowControl/>
        <w:suppressAutoHyphens/>
        <w:autoSpaceDE/>
        <w:autoSpaceDN/>
        <w:rPr>
          <w:sz w:val="24"/>
          <w:szCs w:val="24"/>
          <w:lang w:eastAsia="zh-CN"/>
        </w:rPr>
      </w:pPr>
    </w:p>
    <w:p w:rsidR="006060B0" w:rsidRPr="006060B0" w:rsidRDefault="006060B0" w:rsidP="006060B0">
      <w:pPr>
        <w:widowControl/>
        <w:suppressAutoHyphens/>
        <w:autoSpaceDE/>
        <w:autoSpaceDN/>
        <w:jc w:val="center"/>
        <w:rPr>
          <w:rFonts w:ascii="Calibri" w:hAnsi="Calibri"/>
          <w:lang w:eastAsia="zh-CN"/>
        </w:rPr>
      </w:pPr>
      <w:r w:rsidRPr="006060B0">
        <w:rPr>
          <w:b/>
          <w:bCs/>
          <w:sz w:val="24"/>
          <w:szCs w:val="24"/>
          <w:lang w:eastAsia="zh-CN"/>
        </w:rPr>
        <w:t>Радищевский район, Ульяновская область</w:t>
      </w:r>
    </w:p>
    <w:p w:rsidR="006060B0" w:rsidRPr="006060B0" w:rsidRDefault="006060B0" w:rsidP="006060B0">
      <w:pPr>
        <w:widowControl/>
        <w:suppressAutoHyphens/>
        <w:autoSpaceDE/>
        <w:autoSpaceDN/>
        <w:jc w:val="center"/>
        <w:rPr>
          <w:rFonts w:ascii="Calibri" w:hAnsi="Calibri"/>
          <w:lang w:eastAsia="zh-CN"/>
        </w:rPr>
      </w:pPr>
      <w:r w:rsidRPr="006060B0">
        <w:rPr>
          <w:b/>
          <w:bCs/>
          <w:sz w:val="24"/>
          <w:szCs w:val="24"/>
          <w:lang w:eastAsia="zh-CN"/>
        </w:rPr>
        <w:t>в полиатлон-мониторинге "Политоринг-2024"</w:t>
      </w:r>
    </w:p>
    <w:p w:rsidR="006060B0" w:rsidRPr="006060B0" w:rsidRDefault="006060B0" w:rsidP="006060B0">
      <w:pPr>
        <w:suppressAutoHyphens/>
        <w:autoSpaceDN/>
        <w:spacing w:line="362" w:lineRule="exact"/>
        <w:ind w:left="3670"/>
        <w:jc w:val="both"/>
        <w:rPr>
          <w:b/>
          <w:bCs/>
          <w:sz w:val="32"/>
          <w:szCs w:val="32"/>
          <w:lang w:eastAsia="zh-CN"/>
        </w:rPr>
      </w:pPr>
      <w:r w:rsidRPr="006060B0">
        <w:rPr>
          <w:b/>
          <w:bCs/>
          <w:sz w:val="24"/>
          <w:szCs w:val="24"/>
          <w:lang w:eastAsia="zh-CN"/>
        </w:rPr>
        <w:t>Общие положения</w:t>
      </w:r>
    </w:p>
    <w:p w:rsidR="006060B0" w:rsidRPr="006060B0" w:rsidRDefault="006060B0" w:rsidP="006060B0">
      <w:pPr>
        <w:widowControl/>
        <w:suppressAutoHyphens/>
        <w:autoSpaceDE/>
        <w:autoSpaceDN/>
        <w:spacing w:before="3" w:line="230" w:lineRule="auto"/>
        <w:ind w:left="227" w:right="253" w:firstLine="715"/>
        <w:jc w:val="both"/>
        <w:rPr>
          <w:rFonts w:ascii="Courier New" w:hAnsi="Courier New" w:cs="Courier New"/>
          <w:sz w:val="60"/>
          <w:szCs w:val="24"/>
          <w:lang w:val="x-none" w:eastAsia="zh-CN"/>
        </w:rPr>
      </w:pPr>
      <w:r w:rsidRPr="006060B0">
        <w:rPr>
          <w:sz w:val="24"/>
          <w:szCs w:val="24"/>
          <w:lang w:val="x-none" w:eastAsia="zh-CN"/>
        </w:rPr>
        <w:t>Проведенное мониторинговое исследование является независимой оценкой качества образования в отношении общеобразовательных организаций и реализуемых ими образовательных программ в целях определения соответствия предоставляемого образования потребностям физических лиц, в интересах которых осуществляется образовательная деятельность, повышения конкурентоспособности организаций, осуществляющих образовательную деятельность, и реализуемых ими образовательных программ.</w:t>
      </w:r>
    </w:p>
    <w:p w:rsidR="006060B0" w:rsidRPr="006060B0" w:rsidRDefault="006060B0" w:rsidP="006060B0">
      <w:pPr>
        <w:widowControl/>
        <w:suppressAutoHyphens/>
        <w:autoSpaceDE/>
        <w:autoSpaceDN/>
        <w:spacing w:line="230" w:lineRule="auto"/>
        <w:ind w:left="227" w:right="255" w:firstLine="715"/>
        <w:jc w:val="both"/>
        <w:rPr>
          <w:rFonts w:ascii="Courier New" w:hAnsi="Courier New" w:cs="Courier New"/>
          <w:sz w:val="60"/>
          <w:szCs w:val="24"/>
          <w:lang w:val="x-none" w:eastAsia="zh-CN"/>
        </w:rPr>
      </w:pPr>
      <w:r w:rsidRPr="006060B0">
        <w:rPr>
          <w:sz w:val="24"/>
          <w:szCs w:val="24"/>
          <w:lang w:val="x-none" w:eastAsia="zh-CN"/>
        </w:rPr>
        <w:t>Проведенное исследование основано на анализе выполнения испытуемыми тестового задания и обработке полученных материалов математическими методами педагогических</w:t>
      </w:r>
      <w:r w:rsidRPr="006060B0">
        <w:rPr>
          <w:spacing w:val="6"/>
          <w:sz w:val="24"/>
          <w:szCs w:val="24"/>
          <w:lang w:val="x-none" w:eastAsia="zh-CN"/>
        </w:rPr>
        <w:t xml:space="preserve"> </w:t>
      </w:r>
      <w:r w:rsidRPr="006060B0">
        <w:rPr>
          <w:sz w:val="24"/>
          <w:szCs w:val="24"/>
          <w:lang w:val="x-none" w:eastAsia="zh-CN"/>
        </w:rPr>
        <w:t>измерений.</w:t>
      </w:r>
    </w:p>
    <w:p w:rsidR="006060B0" w:rsidRPr="006060B0" w:rsidRDefault="006060B0" w:rsidP="006060B0">
      <w:pPr>
        <w:widowControl/>
        <w:suppressAutoHyphens/>
        <w:autoSpaceDE/>
        <w:autoSpaceDN/>
        <w:spacing w:line="230" w:lineRule="auto"/>
        <w:ind w:left="227" w:right="253" w:firstLine="715"/>
        <w:jc w:val="both"/>
        <w:rPr>
          <w:rFonts w:ascii="Courier New" w:hAnsi="Courier New" w:cs="Courier New"/>
          <w:sz w:val="60"/>
          <w:szCs w:val="24"/>
          <w:lang w:val="x-none" w:eastAsia="zh-CN"/>
        </w:rPr>
      </w:pPr>
      <w:r w:rsidRPr="006060B0">
        <w:rPr>
          <w:sz w:val="24"/>
          <w:szCs w:val="24"/>
          <w:lang w:val="x-none" w:eastAsia="zh-CN"/>
        </w:rPr>
        <w:t xml:space="preserve">По результатам исследований выводится значительный массив </w:t>
      </w:r>
      <w:proofErr w:type="spellStart"/>
      <w:r w:rsidRPr="006060B0">
        <w:rPr>
          <w:sz w:val="24"/>
          <w:szCs w:val="24"/>
          <w:lang w:val="x-none" w:eastAsia="zh-CN"/>
        </w:rPr>
        <w:t>тестологических</w:t>
      </w:r>
      <w:proofErr w:type="spellEnd"/>
      <w:r w:rsidRPr="006060B0">
        <w:rPr>
          <w:sz w:val="24"/>
          <w:szCs w:val="24"/>
          <w:lang w:val="x-none" w:eastAsia="zh-CN"/>
        </w:rPr>
        <w:t xml:space="preserve"> данных как по каждому испытуемому, так и по общеобразовательной организации в целом. Полученные параметры могут служить в качестве оценочных при мониторинге учебных достижений обучающегося и помогают сформировать ему индивидуальную образовательную траекторию; могут использоваться при оценке качества образования организаций, осуществляющих образовательную деятельность.</w:t>
      </w:r>
    </w:p>
    <w:p w:rsidR="00D615BC" w:rsidRDefault="00D615BC" w:rsidP="006060B0">
      <w:pPr>
        <w:suppressAutoHyphens/>
        <w:autoSpaceDN/>
        <w:spacing w:before="278"/>
        <w:ind w:left="3262" w:right="3291"/>
        <w:jc w:val="center"/>
        <w:rPr>
          <w:b/>
          <w:bCs/>
          <w:sz w:val="24"/>
          <w:szCs w:val="24"/>
          <w:lang w:eastAsia="zh-CN"/>
        </w:rPr>
      </w:pPr>
    </w:p>
    <w:p w:rsidR="006060B0" w:rsidRPr="006060B0" w:rsidRDefault="006060B0" w:rsidP="006060B0">
      <w:pPr>
        <w:suppressAutoHyphens/>
        <w:autoSpaceDN/>
        <w:spacing w:before="278"/>
        <w:ind w:left="3262" w:right="3291"/>
        <w:jc w:val="center"/>
        <w:rPr>
          <w:b/>
          <w:bCs/>
          <w:sz w:val="32"/>
          <w:szCs w:val="32"/>
          <w:lang w:eastAsia="zh-CN"/>
        </w:rPr>
      </w:pPr>
      <w:r w:rsidRPr="006060B0">
        <w:rPr>
          <w:b/>
          <w:bCs/>
          <w:sz w:val="24"/>
          <w:szCs w:val="24"/>
          <w:lang w:eastAsia="zh-CN"/>
        </w:rPr>
        <w:t>Количество участников</w:t>
      </w:r>
    </w:p>
    <w:p w:rsidR="006060B0" w:rsidRPr="006060B0" w:rsidRDefault="006060B0" w:rsidP="006060B0">
      <w:pPr>
        <w:suppressAutoHyphens/>
        <w:autoSpaceDN/>
        <w:spacing w:before="278"/>
        <w:ind w:left="284" w:right="140"/>
        <w:rPr>
          <w:b/>
          <w:bCs/>
          <w:sz w:val="32"/>
          <w:szCs w:val="32"/>
          <w:lang w:eastAsia="zh-CN"/>
        </w:rPr>
      </w:pPr>
      <w:r w:rsidRPr="006060B0">
        <w:rPr>
          <w:bCs/>
          <w:sz w:val="24"/>
          <w:szCs w:val="24"/>
          <w:lang w:eastAsia="zh-CN"/>
        </w:rPr>
        <w:t>В тестировании приняли участие учащиеся 4 класса МБОУ «Октябрьская средняя школа» в количестве 16 человек и учащиеся 9 класса в количестве 13 человек.</w:t>
      </w:r>
    </w:p>
    <w:p w:rsidR="006060B0" w:rsidRPr="006060B0" w:rsidRDefault="006060B0" w:rsidP="006060B0">
      <w:pPr>
        <w:suppressAutoHyphens/>
        <w:autoSpaceDN/>
        <w:spacing w:line="309" w:lineRule="exact"/>
        <w:ind w:left="2276"/>
        <w:jc w:val="both"/>
        <w:rPr>
          <w:b/>
          <w:bCs/>
          <w:sz w:val="32"/>
          <w:szCs w:val="32"/>
          <w:lang w:eastAsia="zh-CN"/>
        </w:rPr>
      </w:pPr>
      <w:r w:rsidRPr="006060B0">
        <w:rPr>
          <w:b/>
          <w:bCs/>
          <w:sz w:val="24"/>
          <w:szCs w:val="24"/>
          <w:lang w:eastAsia="zh-CN"/>
        </w:rPr>
        <w:t>Результаты по предметным областям</w:t>
      </w:r>
    </w:p>
    <w:p w:rsidR="006060B0" w:rsidRPr="006060B0" w:rsidRDefault="006060B0" w:rsidP="006060B0">
      <w:pPr>
        <w:widowControl/>
        <w:suppressAutoHyphens/>
        <w:autoSpaceDE/>
        <w:autoSpaceDN/>
        <w:spacing w:before="3" w:line="230" w:lineRule="auto"/>
        <w:ind w:left="227" w:right="254" w:firstLine="715"/>
        <w:jc w:val="both"/>
        <w:rPr>
          <w:rFonts w:ascii="Courier New" w:hAnsi="Courier New" w:cs="Courier New"/>
          <w:sz w:val="60"/>
          <w:szCs w:val="24"/>
          <w:lang w:val="x-none" w:eastAsia="zh-CN"/>
        </w:rPr>
      </w:pPr>
      <w:r w:rsidRPr="006060B0">
        <w:rPr>
          <w:sz w:val="24"/>
          <w:szCs w:val="24"/>
          <w:lang w:val="x-none" w:eastAsia="zh-CN"/>
        </w:rPr>
        <w:lastRenderedPageBreak/>
        <w:t>Математическая обработка результатов позволила выявить уровень освоения школьного материала по различным  предметам для всей совокупности испытуемых в общеобразовательной организации. Ранжирование осуществлялось по трем уровням подготовленности: а) низкий; б) достаточный; в) высокий.</w:t>
      </w:r>
    </w:p>
    <w:p w:rsidR="006060B0" w:rsidRPr="006060B0" w:rsidRDefault="006060B0" w:rsidP="006060B0">
      <w:pPr>
        <w:widowControl/>
        <w:suppressAutoHyphens/>
        <w:autoSpaceDE/>
        <w:autoSpaceDN/>
        <w:spacing w:line="230" w:lineRule="auto"/>
        <w:ind w:left="227" w:right="252" w:firstLine="720"/>
        <w:jc w:val="both"/>
        <w:rPr>
          <w:sz w:val="24"/>
          <w:szCs w:val="24"/>
          <w:lang w:val="x-none" w:eastAsia="zh-CN"/>
        </w:rPr>
      </w:pPr>
      <w:r w:rsidRPr="006060B0">
        <w:rPr>
          <w:sz w:val="24"/>
          <w:szCs w:val="24"/>
          <w:lang w:val="x-none" w:eastAsia="zh-CN"/>
        </w:rPr>
        <w:t>Распределение испытуемых из общеобразовательной организации по уровням подготовленности следующее:</w:t>
      </w:r>
    </w:p>
    <w:p w:rsidR="006060B0" w:rsidRPr="006060B0" w:rsidRDefault="006060B0" w:rsidP="006060B0">
      <w:pPr>
        <w:widowControl/>
        <w:suppressAutoHyphens/>
        <w:autoSpaceDE/>
        <w:autoSpaceDN/>
        <w:spacing w:line="230" w:lineRule="auto"/>
        <w:ind w:left="227" w:right="252" w:firstLine="720"/>
        <w:jc w:val="both"/>
        <w:rPr>
          <w:rFonts w:ascii="Courier New" w:hAnsi="Courier New" w:cs="Courier New"/>
          <w:noProof/>
          <w:sz w:val="60"/>
          <w:szCs w:val="24"/>
          <w:lang w:eastAsia="ru-RU"/>
        </w:rPr>
      </w:pPr>
      <w:r w:rsidRPr="006060B0">
        <w:rPr>
          <w:rFonts w:ascii="Courier New" w:hAnsi="Courier New" w:cs="Courier New"/>
          <w:noProof/>
          <w:sz w:val="60"/>
          <w:szCs w:val="24"/>
          <w:lang w:eastAsia="ru-RU"/>
        </w:rPr>
        <w:drawing>
          <wp:inline distT="0" distB="0" distL="0" distR="0">
            <wp:extent cx="5231765" cy="1121410"/>
            <wp:effectExtent l="0" t="0" r="698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27785" t="25107" r="29750" b="58723"/>
                    <a:stretch>
                      <a:fillRect/>
                    </a:stretch>
                  </pic:blipFill>
                  <pic:spPr bwMode="auto">
                    <a:xfrm>
                      <a:off x="0" y="0"/>
                      <a:ext cx="5231765" cy="1121410"/>
                    </a:xfrm>
                    <a:prstGeom prst="rect">
                      <a:avLst/>
                    </a:prstGeom>
                    <a:noFill/>
                    <a:ln>
                      <a:noFill/>
                    </a:ln>
                  </pic:spPr>
                </pic:pic>
              </a:graphicData>
            </a:graphic>
          </wp:inline>
        </w:drawing>
      </w:r>
    </w:p>
    <w:p w:rsidR="006060B0" w:rsidRPr="006060B0" w:rsidRDefault="006060B0" w:rsidP="006060B0">
      <w:pPr>
        <w:widowControl/>
        <w:suppressAutoHyphens/>
        <w:autoSpaceDE/>
        <w:autoSpaceDN/>
        <w:spacing w:line="230" w:lineRule="auto"/>
        <w:ind w:left="227" w:right="252" w:firstLine="720"/>
        <w:jc w:val="both"/>
        <w:rPr>
          <w:rFonts w:ascii="Courier New" w:hAnsi="Courier New" w:cs="Courier New"/>
          <w:noProof/>
          <w:sz w:val="28"/>
          <w:szCs w:val="28"/>
          <w:lang w:eastAsia="ru-RU"/>
        </w:rPr>
      </w:pPr>
    </w:p>
    <w:p w:rsidR="006060B0" w:rsidRPr="006060B0" w:rsidRDefault="006060B0" w:rsidP="006060B0">
      <w:pPr>
        <w:widowControl/>
        <w:suppressAutoHyphens/>
        <w:autoSpaceDE/>
        <w:autoSpaceDN/>
        <w:spacing w:line="230" w:lineRule="auto"/>
        <w:ind w:left="227" w:right="252" w:firstLine="720"/>
        <w:jc w:val="both"/>
        <w:rPr>
          <w:rFonts w:ascii="Courier New" w:hAnsi="Courier New" w:cs="Courier New"/>
          <w:sz w:val="28"/>
          <w:szCs w:val="28"/>
          <w:lang w:val="x-none" w:eastAsia="zh-CN"/>
        </w:rPr>
      </w:pPr>
      <w:r w:rsidRPr="006060B0">
        <w:rPr>
          <w:rFonts w:ascii="Courier New" w:hAnsi="Courier New" w:cs="Courier New"/>
          <w:noProof/>
          <w:sz w:val="60"/>
          <w:szCs w:val="24"/>
          <w:lang w:eastAsia="ru-RU"/>
        </w:rPr>
        <w:drawing>
          <wp:inline distT="0" distB="0" distL="0" distR="0">
            <wp:extent cx="5319395" cy="12166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l="28383" t="21063" r="29701" b="61916"/>
                    <a:stretch>
                      <a:fillRect/>
                    </a:stretch>
                  </pic:blipFill>
                  <pic:spPr bwMode="auto">
                    <a:xfrm>
                      <a:off x="0" y="0"/>
                      <a:ext cx="5319395" cy="1216660"/>
                    </a:xfrm>
                    <a:prstGeom prst="rect">
                      <a:avLst/>
                    </a:prstGeom>
                    <a:noFill/>
                    <a:ln>
                      <a:noFill/>
                    </a:ln>
                  </pic:spPr>
                </pic:pic>
              </a:graphicData>
            </a:graphic>
          </wp:inline>
        </w:drawing>
      </w:r>
    </w:p>
    <w:p w:rsidR="006060B0" w:rsidRPr="006060B0" w:rsidRDefault="006060B0" w:rsidP="006060B0">
      <w:pPr>
        <w:widowControl/>
        <w:suppressAutoHyphens/>
        <w:autoSpaceDE/>
        <w:autoSpaceDN/>
        <w:spacing w:line="230" w:lineRule="auto"/>
        <w:ind w:left="227" w:right="252" w:firstLine="720"/>
        <w:jc w:val="both"/>
        <w:rPr>
          <w:sz w:val="24"/>
          <w:szCs w:val="24"/>
          <w:lang w:eastAsia="zh-CN"/>
        </w:rPr>
      </w:pPr>
    </w:p>
    <w:p w:rsidR="006060B0" w:rsidRPr="006060B0" w:rsidRDefault="006060B0" w:rsidP="006060B0">
      <w:pPr>
        <w:widowControl/>
        <w:suppressAutoHyphens/>
        <w:autoSpaceDE/>
        <w:autoSpaceDN/>
        <w:spacing w:line="230" w:lineRule="auto"/>
        <w:ind w:left="227" w:right="252" w:firstLine="720"/>
        <w:jc w:val="both"/>
        <w:rPr>
          <w:sz w:val="24"/>
          <w:szCs w:val="24"/>
          <w:lang w:eastAsia="ru-RU"/>
        </w:rPr>
      </w:pPr>
    </w:p>
    <w:p w:rsidR="006060B0" w:rsidRPr="006060B0" w:rsidRDefault="006060B0" w:rsidP="006060B0">
      <w:pPr>
        <w:suppressAutoHyphens/>
        <w:autoSpaceDN/>
        <w:spacing w:line="346" w:lineRule="exact"/>
        <w:ind w:left="1803"/>
        <w:jc w:val="both"/>
        <w:rPr>
          <w:b/>
          <w:bCs/>
          <w:sz w:val="32"/>
          <w:szCs w:val="32"/>
          <w:lang w:eastAsia="zh-CN"/>
        </w:rPr>
      </w:pPr>
      <w:r w:rsidRPr="006060B0">
        <w:rPr>
          <w:b/>
          <w:bCs/>
          <w:sz w:val="24"/>
          <w:szCs w:val="24"/>
          <w:lang w:eastAsia="zh-CN"/>
        </w:rPr>
        <w:t xml:space="preserve">Метапредметные результаты </w:t>
      </w:r>
    </w:p>
    <w:p w:rsidR="006060B0" w:rsidRPr="006060B0" w:rsidRDefault="006060B0" w:rsidP="006060B0">
      <w:pPr>
        <w:widowControl/>
        <w:suppressAutoHyphens/>
        <w:autoSpaceDE/>
        <w:autoSpaceDN/>
        <w:spacing w:before="2" w:line="230" w:lineRule="auto"/>
        <w:ind w:left="227" w:right="388" w:firstLine="720"/>
        <w:jc w:val="both"/>
        <w:rPr>
          <w:rFonts w:ascii="Courier New" w:hAnsi="Courier New" w:cs="Courier New"/>
          <w:sz w:val="60"/>
          <w:szCs w:val="24"/>
          <w:lang w:val="x-none" w:eastAsia="zh-CN"/>
        </w:rPr>
      </w:pPr>
      <w:r w:rsidRPr="006060B0">
        <w:rPr>
          <w:sz w:val="24"/>
          <w:szCs w:val="24"/>
          <w:lang w:val="x-none" w:eastAsia="zh-CN"/>
        </w:rPr>
        <w:t>Уровень сформированности универсальных учебных действий в целом по образовательной организации (в процентах от общего числа испытуемых) следующий:</w:t>
      </w:r>
    </w:p>
    <w:p w:rsidR="006060B0" w:rsidRPr="006060B0" w:rsidRDefault="006060B0" w:rsidP="006060B0">
      <w:pPr>
        <w:widowControl/>
        <w:suppressAutoHyphens/>
        <w:autoSpaceDE/>
        <w:autoSpaceDN/>
        <w:jc w:val="center"/>
        <w:rPr>
          <w:sz w:val="24"/>
          <w:szCs w:val="24"/>
          <w:lang w:eastAsia="zh-CN"/>
        </w:rPr>
      </w:pPr>
    </w:p>
    <w:p w:rsidR="006060B0" w:rsidRPr="006060B0" w:rsidRDefault="006060B0" w:rsidP="006060B0">
      <w:pPr>
        <w:widowControl/>
        <w:suppressAutoHyphens/>
        <w:autoSpaceDE/>
        <w:autoSpaceDN/>
        <w:jc w:val="center"/>
        <w:rPr>
          <w:sz w:val="24"/>
          <w:szCs w:val="24"/>
          <w:lang w:eastAsia="zh-CN"/>
        </w:rPr>
      </w:pPr>
      <w:r w:rsidRPr="006060B0">
        <w:rPr>
          <w:rFonts w:ascii="Calibri" w:hAnsi="Calibri"/>
          <w:noProof/>
          <w:lang w:eastAsia="ru-RU"/>
        </w:rPr>
        <w:drawing>
          <wp:inline distT="0" distB="0" distL="0" distR="0">
            <wp:extent cx="5176520" cy="118491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l="28143" t="39999" r="29941" b="43192"/>
                    <a:stretch>
                      <a:fillRect/>
                    </a:stretch>
                  </pic:blipFill>
                  <pic:spPr bwMode="auto">
                    <a:xfrm>
                      <a:off x="0" y="0"/>
                      <a:ext cx="5176520" cy="1184910"/>
                    </a:xfrm>
                    <a:prstGeom prst="rect">
                      <a:avLst/>
                    </a:prstGeom>
                    <a:noFill/>
                    <a:ln>
                      <a:noFill/>
                    </a:ln>
                  </pic:spPr>
                </pic:pic>
              </a:graphicData>
            </a:graphic>
          </wp:inline>
        </w:drawing>
      </w:r>
    </w:p>
    <w:p w:rsidR="006060B0" w:rsidRPr="006060B0" w:rsidRDefault="006060B0" w:rsidP="006060B0">
      <w:pPr>
        <w:widowControl/>
        <w:suppressAutoHyphens/>
        <w:autoSpaceDE/>
        <w:autoSpaceDN/>
        <w:jc w:val="center"/>
        <w:rPr>
          <w:sz w:val="24"/>
          <w:szCs w:val="24"/>
          <w:lang w:eastAsia="zh-CN"/>
        </w:rPr>
      </w:pPr>
    </w:p>
    <w:p w:rsidR="006060B0" w:rsidRPr="006060B0" w:rsidRDefault="006060B0" w:rsidP="006060B0">
      <w:pPr>
        <w:widowControl/>
        <w:suppressAutoHyphens/>
        <w:autoSpaceDE/>
        <w:autoSpaceDN/>
        <w:jc w:val="center"/>
        <w:rPr>
          <w:sz w:val="24"/>
          <w:szCs w:val="24"/>
          <w:lang w:eastAsia="zh-CN"/>
        </w:rPr>
      </w:pPr>
      <w:r w:rsidRPr="006060B0">
        <w:rPr>
          <w:rFonts w:ascii="Calibri" w:hAnsi="Calibri"/>
          <w:noProof/>
          <w:lang w:eastAsia="ru-RU"/>
        </w:rPr>
        <w:drawing>
          <wp:inline distT="0" distB="0" distL="0" distR="0">
            <wp:extent cx="5263515" cy="12719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l="28383" t="44255" r="29941" b="37872"/>
                    <a:stretch>
                      <a:fillRect/>
                    </a:stretch>
                  </pic:blipFill>
                  <pic:spPr bwMode="auto">
                    <a:xfrm>
                      <a:off x="0" y="0"/>
                      <a:ext cx="5263515" cy="1271905"/>
                    </a:xfrm>
                    <a:prstGeom prst="rect">
                      <a:avLst/>
                    </a:prstGeom>
                    <a:noFill/>
                    <a:ln>
                      <a:noFill/>
                    </a:ln>
                  </pic:spPr>
                </pic:pic>
              </a:graphicData>
            </a:graphic>
          </wp:inline>
        </w:drawing>
      </w:r>
    </w:p>
    <w:p w:rsidR="006060B0" w:rsidRPr="006060B0" w:rsidRDefault="006060B0" w:rsidP="006060B0">
      <w:pPr>
        <w:widowControl/>
        <w:suppressAutoHyphens/>
        <w:autoSpaceDE/>
        <w:autoSpaceDN/>
        <w:jc w:val="center"/>
        <w:rPr>
          <w:sz w:val="24"/>
          <w:szCs w:val="24"/>
          <w:lang w:eastAsia="zh-CN"/>
        </w:rPr>
      </w:pPr>
    </w:p>
    <w:p w:rsidR="006060B0" w:rsidRPr="006060B0" w:rsidRDefault="006060B0" w:rsidP="006060B0">
      <w:pPr>
        <w:widowControl/>
        <w:suppressAutoHyphens/>
        <w:autoSpaceDE/>
        <w:autoSpaceDN/>
        <w:rPr>
          <w:sz w:val="24"/>
          <w:szCs w:val="24"/>
          <w:lang w:eastAsia="zh-CN"/>
        </w:rPr>
      </w:pPr>
    </w:p>
    <w:p w:rsidR="006060B0" w:rsidRPr="006060B0" w:rsidRDefault="006060B0" w:rsidP="006060B0">
      <w:pPr>
        <w:widowControl/>
        <w:suppressAutoHyphens/>
        <w:autoSpaceDE/>
        <w:autoSpaceDN/>
        <w:rPr>
          <w:rFonts w:ascii="Calibri" w:hAnsi="Calibri"/>
          <w:lang w:eastAsia="zh-CN"/>
        </w:rPr>
      </w:pPr>
      <w:r w:rsidRPr="006060B0">
        <w:rPr>
          <w:sz w:val="24"/>
          <w:szCs w:val="24"/>
          <w:lang w:eastAsia="zh-CN"/>
        </w:rPr>
        <w:tab/>
        <w:t>Таким образом, метапредметные и личностные результаты сформированы у выпускников начальной и основной школы на достаточном и творческом уровнях.</w:t>
      </w:r>
    </w:p>
    <w:p w:rsidR="006060B0" w:rsidRDefault="006060B0" w:rsidP="006060B0">
      <w:pPr>
        <w:widowControl/>
        <w:suppressAutoHyphens/>
        <w:autoSpaceDE/>
        <w:autoSpaceDN/>
        <w:rPr>
          <w:sz w:val="24"/>
          <w:szCs w:val="24"/>
          <w:lang w:eastAsia="zh-CN"/>
        </w:rPr>
      </w:pPr>
    </w:p>
    <w:p w:rsidR="00D615BC" w:rsidRPr="006060B0" w:rsidRDefault="00D615BC" w:rsidP="006060B0">
      <w:pPr>
        <w:widowControl/>
        <w:suppressAutoHyphens/>
        <w:autoSpaceDE/>
        <w:autoSpaceDN/>
        <w:rPr>
          <w:sz w:val="24"/>
          <w:szCs w:val="24"/>
          <w:lang w:eastAsia="zh-CN"/>
        </w:rPr>
      </w:pPr>
    </w:p>
    <w:p w:rsidR="006060B0" w:rsidRPr="006060B0" w:rsidRDefault="006060B0" w:rsidP="006060B0">
      <w:pPr>
        <w:widowControl/>
        <w:suppressAutoHyphens/>
        <w:autoSpaceDE/>
        <w:autoSpaceDN/>
        <w:contextualSpacing/>
        <w:jc w:val="center"/>
        <w:rPr>
          <w:rFonts w:ascii="Calibri" w:hAnsi="Calibri"/>
          <w:lang w:eastAsia="zh-CN"/>
        </w:rPr>
      </w:pPr>
      <w:r w:rsidRPr="006060B0">
        <w:rPr>
          <w:rFonts w:ascii="PT Astra Serif" w:hAnsi="PT Astra Serif" w:cs="PT Astra Serif"/>
          <w:b/>
          <w:sz w:val="24"/>
          <w:szCs w:val="24"/>
          <w:lang w:eastAsia="zh-CN"/>
        </w:rPr>
        <w:t xml:space="preserve">Мониторинг </w:t>
      </w:r>
    </w:p>
    <w:p w:rsidR="006060B0" w:rsidRPr="006060B0" w:rsidRDefault="006060B0" w:rsidP="006060B0">
      <w:pPr>
        <w:widowControl/>
        <w:suppressAutoHyphens/>
        <w:autoSpaceDE/>
        <w:autoSpaceDN/>
        <w:contextualSpacing/>
        <w:jc w:val="center"/>
        <w:rPr>
          <w:rFonts w:ascii="PT Astra Serif" w:hAnsi="PT Astra Serif" w:cs="PT Astra Serif"/>
          <w:b/>
          <w:color w:val="202124"/>
          <w:sz w:val="24"/>
          <w:szCs w:val="24"/>
          <w:shd w:val="clear" w:color="auto" w:fill="FFFFFF"/>
          <w:lang w:eastAsia="zh-CN"/>
        </w:rPr>
      </w:pPr>
      <w:r w:rsidRPr="006060B0">
        <w:rPr>
          <w:rFonts w:ascii="PT Astra Serif" w:hAnsi="PT Astra Serif" w:cs="PT Astra Serif"/>
          <w:b/>
          <w:sz w:val="24"/>
          <w:szCs w:val="24"/>
          <w:lang w:eastAsia="zh-CN"/>
        </w:rPr>
        <w:t>оценки уровня сформированности функциональной грамотности</w:t>
      </w:r>
      <w:r w:rsidRPr="006060B0">
        <w:rPr>
          <w:rFonts w:ascii="PT Astra Serif" w:hAnsi="PT Astra Serif" w:cs="PT Astra Serif"/>
          <w:b/>
          <w:color w:val="202124"/>
          <w:sz w:val="24"/>
          <w:szCs w:val="24"/>
          <w:shd w:val="clear" w:color="auto" w:fill="FFFFFF"/>
          <w:lang w:eastAsia="zh-CN"/>
        </w:rPr>
        <w:t xml:space="preserve"> у обучающихся </w:t>
      </w:r>
    </w:p>
    <w:p w:rsidR="006060B0" w:rsidRPr="006060B0" w:rsidRDefault="006060B0" w:rsidP="006060B0">
      <w:pPr>
        <w:widowControl/>
        <w:suppressAutoHyphens/>
        <w:autoSpaceDE/>
        <w:autoSpaceDN/>
        <w:contextualSpacing/>
        <w:jc w:val="center"/>
        <w:rPr>
          <w:rFonts w:ascii="PT Astra Serif" w:hAnsi="PT Astra Serif" w:cs="PT Astra Serif"/>
          <w:b/>
          <w:color w:val="202124"/>
          <w:sz w:val="24"/>
          <w:szCs w:val="24"/>
          <w:shd w:val="clear" w:color="auto" w:fill="FFFFFF"/>
          <w:lang w:eastAsia="zh-CN"/>
        </w:rPr>
      </w:pPr>
    </w:p>
    <w:p w:rsidR="006060B0" w:rsidRPr="006060B0" w:rsidRDefault="006060B0" w:rsidP="006060B0">
      <w:pPr>
        <w:widowControl/>
        <w:suppressAutoHyphens/>
        <w:autoSpaceDE/>
        <w:autoSpaceDN/>
        <w:ind w:firstLine="708"/>
        <w:contextualSpacing/>
        <w:jc w:val="both"/>
        <w:rPr>
          <w:rFonts w:ascii="Calibri" w:hAnsi="Calibri"/>
          <w:lang w:eastAsia="zh-CN"/>
        </w:rPr>
      </w:pPr>
      <w:r w:rsidRPr="006060B0">
        <w:rPr>
          <w:rFonts w:ascii="PT Astra Serif" w:hAnsi="PT Astra Serif" w:cs="PT Astra Serif"/>
          <w:color w:val="202124"/>
          <w:sz w:val="24"/>
          <w:szCs w:val="24"/>
          <w:shd w:val="clear" w:color="auto" w:fill="FFFFFF"/>
          <w:lang w:eastAsia="zh-CN"/>
        </w:rPr>
        <w:t xml:space="preserve">В течение учебного года обучающиеся 8-9 классов прияли участие в Федеральном мониторинге функциональной грамотности по направлениям естественнонаучная, </w:t>
      </w:r>
      <w:r w:rsidRPr="006060B0">
        <w:rPr>
          <w:rFonts w:ascii="PT Astra Serif" w:hAnsi="PT Astra Serif" w:cs="PT Astra Serif"/>
          <w:color w:val="202124"/>
          <w:sz w:val="24"/>
          <w:szCs w:val="24"/>
          <w:shd w:val="clear" w:color="auto" w:fill="FFFFFF"/>
          <w:lang w:eastAsia="zh-CN"/>
        </w:rPr>
        <w:lastRenderedPageBreak/>
        <w:t xml:space="preserve">математическая, читательская грамотность, обучающиеся 9 класса </w:t>
      </w:r>
      <w:proofErr w:type="gramStart"/>
      <w:r w:rsidRPr="006060B0">
        <w:rPr>
          <w:rFonts w:ascii="PT Astra Serif" w:hAnsi="PT Astra Serif" w:cs="PT Astra Serif"/>
          <w:color w:val="202124"/>
          <w:sz w:val="24"/>
          <w:szCs w:val="24"/>
          <w:shd w:val="clear" w:color="auto" w:fill="FFFFFF"/>
          <w:lang w:eastAsia="zh-CN"/>
        </w:rPr>
        <w:t>-  в</w:t>
      </w:r>
      <w:proofErr w:type="gramEnd"/>
      <w:r w:rsidRPr="006060B0">
        <w:rPr>
          <w:rFonts w:ascii="PT Astra Serif" w:hAnsi="PT Astra Serif" w:cs="PT Astra Serif"/>
          <w:color w:val="202124"/>
          <w:sz w:val="24"/>
          <w:szCs w:val="24"/>
          <w:shd w:val="clear" w:color="auto" w:fill="FFFFFF"/>
          <w:lang w:eastAsia="zh-CN"/>
        </w:rPr>
        <w:t xml:space="preserve"> школьном мониторинге по направлению креативное мышление, обучающиеся 6 класса – в школьном мониторинге по направлению читательская грамотность. Все мониторинговые мероприятия осуществлялись на платформе «Российская электронная школа».</w:t>
      </w:r>
    </w:p>
    <w:p w:rsidR="006060B0" w:rsidRPr="006060B0" w:rsidRDefault="006060B0" w:rsidP="006060B0">
      <w:pPr>
        <w:widowControl/>
        <w:suppressAutoHyphens/>
        <w:autoSpaceDE/>
        <w:autoSpaceDN/>
        <w:rPr>
          <w:sz w:val="24"/>
          <w:szCs w:val="24"/>
          <w:lang w:eastAsia="zh-CN"/>
        </w:rPr>
      </w:pPr>
    </w:p>
    <w:tbl>
      <w:tblPr>
        <w:tblW w:w="1122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2310"/>
        <w:gridCol w:w="1417"/>
        <w:gridCol w:w="1820"/>
        <w:gridCol w:w="987"/>
        <w:gridCol w:w="1111"/>
        <w:gridCol w:w="1622"/>
        <w:gridCol w:w="1138"/>
      </w:tblGrid>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Класс</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Направление</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Количество участников</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Недостаточный</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Низкий</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Средний</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Повышенный</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Высокий</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8</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Читательская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1/7%</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4/29%</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4/29%</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3/21%</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2/14%</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8</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Математическая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2/14%</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3/21%</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4/29%</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5/36%</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8</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Естественнонаучная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1/7%</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3/21%</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2/14%</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8/57%</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9</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Читательская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3/21%</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6/43%</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4/29%</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1/7%</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9</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Математическая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1/7%</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6/43%</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7/50%</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9</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Естественнонаучная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14</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2/14%</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7/50%</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5/36%</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9</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Креативное мышление</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8</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3/38%</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3/38%</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2/24%</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0/0%</w:t>
            </w:r>
          </w:p>
        </w:tc>
      </w:tr>
      <w:tr w:rsidR="006060B0" w:rsidRPr="006060B0" w:rsidTr="006060B0">
        <w:tc>
          <w:tcPr>
            <w:tcW w:w="816"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6</w:t>
            </w:r>
          </w:p>
        </w:tc>
        <w:tc>
          <w:tcPr>
            <w:tcW w:w="231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Читательская грамотность</w:t>
            </w:r>
          </w:p>
        </w:tc>
        <w:tc>
          <w:tcPr>
            <w:tcW w:w="141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18</w:t>
            </w:r>
          </w:p>
        </w:tc>
        <w:tc>
          <w:tcPr>
            <w:tcW w:w="1820"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1/5%</w:t>
            </w:r>
          </w:p>
        </w:tc>
        <w:tc>
          <w:tcPr>
            <w:tcW w:w="987"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5/28%</w:t>
            </w:r>
          </w:p>
        </w:tc>
        <w:tc>
          <w:tcPr>
            <w:tcW w:w="1111"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7/39%</w:t>
            </w:r>
          </w:p>
        </w:tc>
        <w:tc>
          <w:tcPr>
            <w:tcW w:w="1622"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4/23%</w:t>
            </w:r>
          </w:p>
        </w:tc>
        <w:tc>
          <w:tcPr>
            <w:tcW w:w="1138" w:type="dxa"/>
            <w:shd w:val="clear" w:color="auto" w:fill="auto"/>
          </w:tcPr>
          <w:p w:rsidR="006060B0" w:rsidRPr="006060B0" w:rsidRDefault="006060B0" w:rsidP="006060B0">
            <w:pPr>
              <w:widowControl/>
              <w:suppressAutoHyphens/>
              <w:autoSpaceDE/>
              <w:autoSpaceDN/>
              <w:rPr>
                <w:sz w:val="24"/>
                <w:szCs w:val="24"/>
                <w:lang w:eastAsia="zh-CN"/>
              </w:rPr>
            </w:pPr>
            <w:r w:rsidRPr="006060B0">
              <w:rPr>
                <w:sz w:val="24"/>
                <w:szCs w:val="24"/>
                <w:lang w:eastAsia="zh-CN"/>
              </w:rPr>
              <w:t>1/5%</w:t>
            </w:r>
          </w:p>
        </w:tc>
      </w:tr>
    </w:tbl>
    <w:p w:rsidR="006060B0" w:rsidRPr="006060B0" w:rsidRDefault="006060B0" w:rsidP="006060B0">
      <w:pPr>
        <w:widowControl/>
        <w:suppressAutoHyphens/>
        <w:autoSpaceDE/>
        <w:autoSpaceDN/>
        <w:rPr>
          <w:sz w:val="24"/>
          <w:szCs w:val="24"/>
          <w:lang w:eastAsia="zh-CN"/>
        </w:rPr>
      </w:pPr>
    </w:p>
    <w:p w:rsidR="006060B0" w:rsidRPr="006060B0" w:rsidRDefault="006060B0" w:rsidP="006060B0">
      <w:pPr>
        <w:widowControl/>
        <w:suppressAutoHyphens/>
        <w:autoSpaceDE/>
        <w:autoSpaceDN/>
        <w:rPr>
          <w:sz w:val="24"/>
          <w:szCs w:val="24"/>
          <w:lang w:eastAsia="zh-CN"/>
        </w:rPr>
      </w:pPr>
      <w:r w:rsidRPr="006060B0">
        <w:rPr>
          <w:sz w:val="24"/>
          <w:szCs w:val="24"/>
          <w:lang w:eastAsia="zh-CN"/>
        </w:rPr>
        <w:t>Результаты показывают, что большая часть участников мониторинга по всем направлениям имеют средний уровень сформированности навыков функциональной грамотности. Но есть и наличие участников с низким и недостаточным уровнями. Предстоит работа по продолжению формирования функциональной грамотности как в урочной, так и во внеурочной деятельности.</w:t>
      </w:r>
    </w:p>
    <w:p w:rsidR="006060B0" w:rsidRPr="006060B0" w:rsidRDefault="006060B0" w:rsidP="006060B0">
      <w:pPr>
        <w:widowControl/>
        <w:suppressAutoHyphens/>
        <w:autoSpaceDE/>
        <w:autoSpaceDN/>
        <w:rPr>
          <w:sz w:val="24"/>
          <w:szCs w:val="24"/>
          <w:lang w:eastAsia="zh-CN"/>
        </w:rPr>
      </w:pPr>
      <w:r w:rsidRPr="006060B0">
        <w:rPr>
          <w:sz w:val="24"/>
          <w:szCs w:val="24"/>
          <w:lang w:eastAsia="zh-CN"/>
        </w:rPr>
        <w:t xml:space="preserve"> </w:t>
      </w:r>
    </w:p>
    <w:p w:rsidR="006060B0" w:rsidRPr="006060B0" w:rsidRDefault="006060B0" w:rsidP="006060B0">
      <w:pPr>
        <w:widowControl/>
        <w:suppressAutoHyphens/>
        <w:autoSpaceDE/>
        <w:autoSpaceDN/>
        <w:jc w:val="center"/>
        <w:rPr>
          <w:rFonts w:ascii="Calibri" w:eastAsia="Calibri" w:hAnsi="Calibri"/>
          <w:lang w:eastAsia="zh-CN"/>
        </w:rPr>
      </w:pPr>
      <w:r w:rsidRPr="006060B0">
        <w:rPr>
          <w:rFonts w:eastAsia="Calibri"/>
          <w:b/>
          <w:sz w:val="28"/>
          <w:szCs w:val="28"/>
          <w:lang w:eastAsia="zh-CN"/>
        </w:rPr>
        <w:t>Основные результаты промежуточной аттестации во 2-11 классах;  диагностических работ в 1 классе</w:t>
      </w:r>
    </w:p>
    <w:p w:rsidR="006060B0" w:rsidRPr="006060B0" w:rsidRDefault="006060B0" w:rsidP="006060B0">
      <w:pPr>
        <w:widowControl/>
        <w:suppressAutoHyphens/>
        <w:autoSpaceDE/>
        <w:autoSpaceDN/>
        <w:jc w:val="center"/>
        <w:rPr>
          <w:rFonts w:eastAsia="Calibri"/>
          <w:b/>
          <w:sz w:val="28"/>
          <w:szCs w:val="28"/>
          <w:lang w:eastAsia="zh-CN"/>
        </w:rPr>
      </w:pPr>
    </w:p>
    <w:p w:rsidR="006060B0" w:rsidRPr="006060B0" w:rsidRDefault="006060B0" w:rsidP="006060B0">
      <w:pPr>
        <w:widowControl/>
        <w:suppressAutoHyphens/>
        <w:autoSpaceDE/>
        <w:autoSpaceDN/>
        <w:jc w:val="center"/>
        <w:rPr>
          <w:rFonts w:ascii="Calibri" w:eastAsia="Calibri" w:hAnsi="Calibri"/>
          <w:lang w:eastAsia="zh-CN"/>
        </w:rPr>
      </w:pPr>
      <w:r w:rsidRPr="006060B0">
        <w:rPr>
          <w:rFonts w:eastAsia="Calibri"/>
          <w:b/>
          <w:sz w:val="28"/>
          <w:szCs w:val="28"/>
          <w:lang w:eastAsia="zh-CN"/>
        </w:rPr>
        <w:t>Комплексная работа</w:t>
      </w:r>
    </w:p>
    <w:p w:rsidR="006060B0" w:rsidRPr="006060B0" w:rsidRDefault="006060B0" w:rsidP="006060B0">
      <w:pPr>
        <w:widowControl/>
        <w:suppressAutoHyphens/>
        <w:autoSpaceDE/>
        <w:autoSpaceDN/>
        <w:jc w:val="center"/>
        <w:rPr>
          <w:rFonts w:ascii="Calibri" w:eastAsia="Calibri" w:hAnsi="Calibri"/>
          <w:lang w:eastAsia="zh-CN"/>
        </w:rPr>
      </w:pPr>
      <w:r w:rsidRPr="006060B0">
        <w:rPr>
          <w:rFonts w:eastAsia="Calibri"/>
          <w:b/>
          <w:sz w:val="28"/>
          <w:szCs w:val="28"/>
          <w:lang w:eastAsia="zh-CN"/>
        </w:rPr>
        <w:t>1 класс</w:t>
      </w:r>
    </w:p>
    <w:p w:rsidR="006060B0" w:rsidRPr="006060B0" w:rsidRDefault="006060B0" w:rsidP="006060B0">
      <w:pPr>
        <w:widowControl/>
        <w:autoSpaceDE/>
        <w:autoSpaceDN/>
        <w:spacing w:after="160" w:line="276" w:lineRule="auto"/>
        <w:ind w:firstLine="708"/>
        <w:jc w:val="both"/>
        <w:rPr>
          <w:rFonts w:eastAsia="Calibri"/>
          <w:sz w:val="24"/>
          <w:szCs w:val="24"/>
        </w:rPr>
      </w:pPr>
      <w:r w:rsidRPr="006060B0">
        <w:rPr>
          <w:rFonts w:eastAsia="Calibri"/>
          <w:sz w:val="24"/>
          <w:szCs w:val="24"/>
        </w:rPr>
        <w:t>Назначение комплексной итоговой работы – установить степень соответствия подготовки учащихся образовательного учреждения требованиям федерального государственного стандарта начального общего образования по русскому языку, математике и окружающему миру и по двум междисциплинарным программам – «Чтение: работа с текстовой информацией» и «Формирование универсальных учебных действий».</w:t>
      </w:r>
    </w:p>
    <w:p w:rsidR="006060B0" w:rsidRPr="006060B0" w:rsidRDefault="006060B0" w:rsidP="006060B0">
      <w:pPr>
        <w:widowControl/>
        <w:autoSpaceDE/>
        <w:autoSpaceDN/>
        <w:spacing w:after="160" w:line="276" w:lineRule="auto"/>
        <w:ind w:firstLine="708"/>
        <w:jc w:val="both"/>
        <w:rPr>
          <w:rFonts w:eastAsia="Calibri"/>
          <w:sz w:val="24"/>
          <w:szCs w:val="24"/>
        </w:rPr>
      </w:pPr>
      <w:r w:rsidRPr="006060B0">
        <w:rPr>
          <w:rFonts w:eastAsia="Calibri"/>
          <w:sz w:val="24"/>
          <w:szCs w:val="24"/>
        </w:rPr>
        <w:t>Оценка достижения базового уровня требований к подготовке, связанного с таким разделом достижения планируемых результатов, как «Выпускник научится», и повышенный уровень подготовки, связанный с таким показателем, как «Выпускник получит возможность научится».</w:t>
      </w:r>
    </w:p>
    <w:p w:rsidR="006060B0" w:rsidRPr="006060B0" w:rsidRDefault="006060B0" w:rsidP="006060B0">
      <w:pPr>
        <w:widowControl/>
        <w:autoSpaceDE/>
        <w:autoSpaceDN/>
        <w:spacing w:after="160" w:line="276" w:lineRule="auto"/>
        <w:ind w:firstLine="708"/>
        <w:rPr>
          <w:rFonts w:eastAsia="Calibri"/>
          <w:sz w:val="24"/>
          <w:szCs w:val="24"/>
        </w:rPr>
      </w:pPr>
      <w:r w:rsidRPr="006060B0">
        <w:rPr>
          <w:rFonts w:eastAsia="Calibri"/>
          <w:sz w:val="24"/>
          <w:szCs w:val="24"/>
        </w:rPr>
        <w:t>Итоговая комплексная работа состоит из двух частей — основной и дополнительной.</w:t>
      </w:r>
    </w:p>
    <w:p w:rsidR="006060B0" w:rsidRPr="006060B0" w:rsidRDefault="006060B0" w:rsidP="006060B0">
      <w:pPr>
        <w:widowControl/>
        <w:autoSpaceDE/>
        <w:autoSpaceDN/>
        <w:spacing w:after="160" w:line="276" w:lineRule="auto"/>
        <w:ind w:firstLine="708"/>
        <w:jc w:val="both"/>
        <w:rPr>
          <w:rFonts w:eastAsia="Calibri"/>
          <w:sz w:val="24"/>
          <w:szCs w:val="24"/>
        </w:rPr>
      </w:pPr>
      <w:r w:rsidRPr="006060B0">
        <w:rPr>
          <w:rFonts w:eastAsia="Calibri"/>
          <w:sz w:val="24"/>
          <w:szCs w:val="24"/>
        </w:rPr>
        <w:t xml:space="preserve">В основной части работы шесть заданий. Они направлены на оценку сформированности таких способов действий и понятий, которые служат опорой в дальнейшем обучении. В работу входят задания по русскому языку, чтению, математике.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Поэтому выполнение заданий </w:t>
      </w:r>
      <w:r w:rsidRPr="006060B0">
        <w:rPr>
          <w:rFonts w:eastAsia="Calibri"/>
          <w:sz w:val="24"/>
          <w:szCs w:val="24"/>
        </w:rPr>
        <w:lastRenderedPageBreak/>
        <w:t xml:space="preserve">основной части обязательно для всех учащихся, а полученные результаты можно рассматривать как показатель успешности достижения учеником базового уровня требований. </w:t>
      </w:r>
    </w:p>
    <w:p w:rsidR="006060B0" w:rsidRPr="006060B0" w:rsidRDefault="006060B0" w:rsidP="006060B0">
      <w:pPr>
        <w:widowControl/>
        <w:autoSpaceDE/>
        <w:autoSpaceDN/>
        <w:spacing w:after="160" w:line="259" w:lineRule="auto"/>
        <w:jc w:val="center"/>
        <w:rPr>
          <w:rFonts w:eastAsia="Calibri"/>
          <w:b/>
          <w:sz w:val="24"/>
          <w:szCs w:val="24"/>
        </w:rPr>
      </w:pPr>
      <w:r w:rsidRPr="006060B0">
        <w:rPr>
          <w:rFonts w:eastAsia="Calibri"/>
          <w:b/>
          <w:sz w:val="24"/>
          <w:szCs w:val="24"/>
        </w:rPr>
        <w:t>Характеристика заданий комплексной работы</w:t>
      </w:r>
    </w:p>
    <w:tbl>
      <w:tblPr>
        <w:tblW w:w="977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009"/>
        <w:gridCol w:w="1521"/>
        <w:gridCol w:w="1958"/>
        <w:gridCol w:w="1276"/>
        <w:gridCol w:w="1458"/>
        <w:gridCol w:w="1445"/>
      </w:tblGrid>
      <w:tr w:rsidR="006060B0" w:rsidRPr="006060B0" w:rsidTr="006060B0">
        <w:tc>
          <w:tcPr>
            <w:tcW w:w="1335" w:type="dxa"/>
            <w:shd w:val="clear" w:color="auto" w:fill="auto"/>
          </w:tcPr>
          <w:p w:rsidR="006060B0" w:rsidRPr="006060B0" w:rsidRDefault="006060B0" w:rsidP="006060B0">
            <w:pPr>
              <w:widowControl/>
              <w:autoSpaceDE/>
              <w:autoSpaceDN/>
              <w:jc w:val="both"/>
              <w:rPr>
                <w:rFonts w:eastAsia="Calibri"/>
              </w:rPr>
            </w:pPr>
          </w:p>
        </w:tc>
        <w:tc>
          <w:tcPr>
            <w:tcW w:w="928"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Номер задания</w:t>
            </w:r>
          </w:p>
        </w:tc>
        <w:tc>
          <w:tcPr>
            <w:tcW w:w="1335"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Учебный предмет, раздел/тема</w:t>
            </w:r>
          </w:p>
        </w:tc>
        <w:tc>
          <w:tcPr>
            <w:tcW w:w="2356"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Проверяемые умения и учебный материал</w:t>
            </w:r>
          </w:p>
        </w:tc>
        <w:tc>
          <w:tcPr>
            <w:tcW w:w="1276"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Уровень</w:t>
            </w:r>
          </w:p>
          <w:p w:rsidR="006060B0" w:rsidRPr="006060B0" w:rsidRDefault="006060B0" w:rsidP="006060B0">
            <w:pPr>
              <w:widowControl/>
              <w:autoSpaceDE/>
              <w:autoSpaceDN/>
              <w:jc w:val="center"/>
              <w:rPr>
                <w:rFonts w:eastAsia="Calibri"/>
                <w:b/>
              </w:rPr>
            </w:pPr>
            <w:r w:rsidRPr="006060B0">
              <w:rPr>
                <w:rFonts w:eastAsia="Calibri"/>
                <w:b/>
              </w:rPr>
              <w:t>сложности</w:t>
            </w:r>
          </w:p>
          <w:p w:rsidR="006060B0" w:rsidRPr="006060B0" w:rsidRDefault="006060B0" w:rsidP="006060B0">
            <w:pPr>
              <w:widowControl/>
              <w:autoSpaceDE/>
              <w:autoSpaceDN/>
              <w:jc w:val="center"/>
              <w:rPr>
                <w:rFonts w:eastAsia="Calibri"/>
                <w:b/>
              </w:rPr>
            </w:pPr>
            <w:r w:rsidRPr="006060B0">
              <w:rPr>
                <w:rFonts w:eastAsia="Calibri"/>
                <w:b/>
              </w:rPr>
              <w:t>задания</w:t>
            </w:r>
          </w:p>
        </w:tc>
        <w:tc>
          <w:tcPr>
            <w:tcW w:w="1211"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Максималь</w:t>
            </w:r>
            <w:r w:rsidRPr="006060B0">
              <w:rPr>
                <w:rFonts w:eastAsia="Calibri"/>
                <w:b/>
              </w:rPr>
              <w:softHyphen/>
              <w:t>ный балл</w:t>
            </w:r>
          </w:p>
        </w:tc>
        <w:tc>
          <w:tcPr>
            <w:tcW w:w="1335" w:type="dxa"/>
            <w:tcBorders>
              <w:top w:val="single" w:sz="8" w:space="0" w:color="000000"/>
              <w:left w:val="nil"/>
              <w:bottom w:val="single" w:sz="8" w:space="0" w:color="000000"/>
              <w:right w:val="single" w:sz="8" w:space="0" w:color="000000"/>
            </w:tcBorders>
            <w:shd w:val="clear" w:color="auto" w:fill="FFFFFF"/>
            <w:vAlign w:val="center"/>
          </w:tcPr>
          <w:p w:rsidR="006060B0" w:rsidRPr="006060B0" w:rsidRDefault="006060B0" w:rsidP="006060B0">
            <w:pPr>
              <w:widowControl/>
              <w:autoSpaceDE/>
              <w:autoSpaceDN/>
              <w:jc w:val="center"/>
              <w:rPr>
                <w:rFonts w:eastAsia="Calibri"/>
                <w:b/>
              </w:rPr>
            </w:pPr>
            <w:r w:rsidRPr="006060B0">
              <w:rPr>
                <w:rFonts w:eastAsia="Calibri"/>
                <w:b/>
              </w:rPr>
              <w:t>Успешность по данным апробации</w:t>
            </w:r>
          </w:p>
        </w:tc>
      </w:tr>
      <w:tr w:rsidR="006060B0" w:rsidRPr="006060B0" w:rsidTr="006060B0">
        <w:tc>
          <w:tcPr>
            <w:tcW w:w="1335" w:type="dxa"/>
            <w:vMerge w:val="restart"/>
            <w:shd w:val="clear" w:color="auto" w:fill="auto"/>
          </w:tcPr>
          <w:p w:rsidR="006060B0" w:rsidRPr="006060B0" w:rsidRDefault="006060B0" w:rsidP="006060B0">
            <w:pPr>
              <w:widowControl/>
              <w:autoSpaceDE/>
              <w:autoSpaceDN/>
              <w:jc w:val="both"/>
              <w:rPr>
                <w:rFonts w:eastAsia="Calibri"/>
              </w:rPr>
            </w:pPr>
            <w:r w:rsidRPr="006060B0">
              <w:rPr>
                <w:rFonts w:eastAsia="Calibri"/>
              </w:rPr>
              <w:t>Основная часть</w:t>
            </w: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Чтение, навыки чтения</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Скорость чтения не сплошного текста про себя или шепотом</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В   баллах не оценивается</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От 30 слов в минуту и более — 10 (77%)</w:t>
            </w:r>
          </w:p>
          <w:p w:rsidR="006060B0" w:rsidRPr="006060B0" w:rsidRDefault="006060B0" w:rsidP="006060B0">
            <w:pPr>
              <w:widowControl/>
              <w:autoSpaceDE/>
              <w:autoSpaceDN/>
              <w:rPr>
                <w:rFonts w:eastAsia="Calibri"/>
              </w:rPr>
            </w:pPr>
            <w:r w:rsidRPr="006060B0">
              <w:rPr>
                <w:rFonts w:eastAsia="Calibri"/>
              </w:rPr>
              <w:t xml:space="preserve">3 человека читают 19-22 </w:t>
            </w:r>
            <w:proofErr w:type="spellStart"/>
            <w:r w:rsidRPr="006060B0">
              <w:rPr>
                <w:rFonts w:eastAsia="Calibri"/>
              </w:rPr>
              <w:t>сл</w:t>
            </w:r>
            <w:proofErr w:type="spellEnd"/>
            <w:r w:rsidRPr="006060B0">
              <w:rPr>
                <w:rFonts w:eastAsia="Calibri"/>
              </w:rPr>
              <w:t xml:space="preserve"> в минуту</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2</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Русский язык, правописание</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правильно, без ошибок, пропусков и искажения букв, списать предложение</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92%</w:t>
            </w:r>
            <w:r w:rsidRPr="006060B0">
              <w:rPr>
                <w:rFonts w:eastAsia="Calibri"/>
              </w:rPr>
              <w:tab/>
            </w:r>
            <w:r w:rsidRPr="006060B0">
              <w:rPr>
                <w:rFonts w:eastAsia="Calibri"/>
              </w:rPr>
              <w:tab/>
            </w:r>
            <w:r w:rsidRPr="006060B0">
              <w:rPr>
                <w:rFonts w:eastAsia="Calibri"/>
              </w:rPr>
              <w:tab/>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3</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Чтение, осоз</w:t>
            </w:r>
            <w:r w:rsidRPr="006060B0">
              <w:rPr>
                <w:rFonts w:eastAsia="Calibri"/>
              </w:rPr>
              <w:softHyphen/>
              <w:t>нанность чте</w:t>
            </w:r>
            <w:r w:rsidRPr="006060B0">
              <w:rPr>
                <w:rFonts w:eastAsia="Calibri"/>
              </w:rPr>
              <w:softHyphen/>
              <w:t>ния</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на основе сопоставления текста и формулировки задания восстановить содержание и/или событийный ряд</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66%</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4</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Математика, числа и величи</w:t>
            </w:r>
            <w:r w:rsidRPr="006060B0">
              <w:rPr>
                <w:rFonts w:eastAsia="Calibri"/>
              </w:rPr>
              <w:softHyphen/>
              <w:t>ны</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сравнить числа и вели</w:t>
            </w:r>
            <w:r w:rsidRPr="006060B0">
              <w:rPr>
                <w:rFonts w:eastAsia="Calibri"/>
              </w:rPr>
              <w:softHyphen/>
              <w:t>чины, заданные в неявной фор</w:t>
            </w:r>
            <w:r w:rsidRPr="006060B0">
              <w:rPr>
                <w:rFonts w:eastAsia="Calibri"/>
              </w:rPr>
              <w:softHyphen/>
              <w:t>ме, и высказать суждение</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66%</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5(1)</w:t>
            </w:r>
          </w:p>
        </w:tc>
        <w:tc>
          <w:tcPr>
            <w:tcW w:w="1335"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Математика, числа и величи</w:t>
            </w:r>
            <w:r w:rsidRPr="006060B0">
              <w:rPr>
                <w:rFonts w:eastAsia="Calibri"/>
              </w:rPr>
              <w:softHyphen/>
              <w:t>ны</w:t>
            </w:r>
          </w:p>
        </w:tc>
        <w:tc>
          <w:tcPr>
            <w:tcW w:w="2356"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пересчитать предметы (в пределах 10) и записать результат с помощью цифр</w:t>
            </w:r>
          </w:p>
        </w:tc>
        <w:tc>
          <w:tcPr>
            <w:tcW w:w="1276"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100</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single" w:sz="4" w:space="0" w:color="auto"/>
              <w:left w:val="nil"/>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5(2)</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Математика, числа и величи</w:t>
            </w:r>
            <w:r w:rsidRPr="006060B0">
              <w:rPr>
                <w:rFonts w:eastAsia="Calibri"/>
              </w:rPr>
              <w:softHyphen/>
              <w:t>ны</w:t>
            </w:r>
          </w:p>
        </w:tc>
        <w:tc>
          <w:tcPr>
            <w:tcW w:w="2356"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выявить, установить и продолжить закономерность в ряду чисел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66%</w:t>
            </w:r>
            <w:r w:rsidRPr="006060B0">
              <w:rPr>
                <w:rFonts w:eastAsia="Calibri"/>
              </w:rPr>
              <w:tab/>
            </w:r>
            <w:r w:rsidRPr="006060B0">
              <w:rPr>
                <w:rFonts w:eastAsia="Calibri"/>
              </w:rPr>
              <w:tab/>
            </w:r>
            <w:r w:rsidRPr="006060B0">
              <w:rPr>
                <w:rFonts w:eastAsia="Calibri"/>
              </w:rPr>
              <w:tab/>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vMerge w:val="restart"/>
            <w:tcBorders>
              <w:top w:val="single" w:sz="4" w:space="0" w:color="auto"/>
              <w:left w:val="nil"/>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6(1) 6(2)</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Русский язык, фонетика</w:t>
            </w:r>
          </w:p>
        </w:tc>
        <w:tc>
          <w:tcPr>
            <w:tcW w:w="2356"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выделить буквы мягких согласных звуков в простых слу</w:t>
            </w:r>
            <w:r w:rsidRPr="006060B0">
              <w:rPr>
                <w:rFonts w:eastAsia="Calibri"/>
              </w:rPr>
              <w:softHyphen/>
              <w:t>чаях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Базовый</w:t>
            </w:r>
          </w:p>
        </w:tc>
        <w:tc>
          <w:tcPr>
            <w:tcW w:w="1211"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3</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r w:rsidRPr="006060B0">
              <w:rPr>
                <w:rFonts w:eastAsia="Calibri"/>
              </w:rPr>
              <w:t>42%</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vMerge/>
            <w:tcBorders>
              <w:left w:val="nil"/>
              <w:bottom w:val="single" w:sz="4" w:space="0" w:color="auto"/>
              <w:right w:val="single" w:sz="4" w:space="0" w:color="auto"/>
            </w:tcBorders>
            <w:shd w:val="clear" w:color="auto" w:fill="FFFFFF"/>
          </w:tcPr>
          <w:p w:rsidR="006060B0" w:rsidRPr="006060B0" w:rsidRDefault="006060B0" w:rsidP="006060B0">
            <w:pPr>
              <w:widowControl/>
              <w:autoSpaceDE/>
              <w:autoSpaceDN/>
              <w:rPr>
                <w:rFonts w:eastAsia="Calibri"/>
              </w:rPr>
            </w:pPr>
          </w:p>
        </w:tc>
        <w:tc>
          <w:tcPr>
            <w:tcW w:w="1335" w:type="dxa"/>
            <w:tcBorders>
              <w:top w:val="single" w:sz="4" w:space="0" w:color="auto"/>
              <w:left w:val="single" w:sz="4" w:space="0" w:color="auto"/>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Русский язык, фонетика</w:t>
            </w:r>
          </w:p>
        </w:tc>
        <w:tc>
          <w:tcPr>
            <w:tcW w:w="2356" w:type="dxa"/>
            <w:tcBorders>
              <w:top w:val="single" w:sz="4" w:space="0" w:color="auto"/>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 xml:space="preserve">Умение соотнести и определить </w:t>
            </w:r>
            <w:r w:rsidRPr="006060B0">
              <w:rPr>
                <w:rFonts w:eastAsia="Calibri"/>
              </w:rPr>
              <w:lastRenderedPageBreak/>
              <w:t>количество звуков и букв в слове</w:t>
            </w:r>
          </w:p>
        </w:tc>
        <w:tc>
          <w:tcPr>
            <w:tcW w:w="1276" w:type="dxa"/>
            <w:tcBorders>
              <w:top w:val="single" w:sz="4" w:space="0" w:color="auto"/>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lastRenderedPageBreak/>
              <w:t>Базовый</w:t>
            </w:r>
          </w:p>
        </w:tc>
        <w:tc>
          <w:tcPr>
            <w:tcW w:w="1211" w:type="dxa"/>
            <w:tcBorders>
              <w:top w:val="single" w:sz="4" w:space="0" w:color="auto"/>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single" w:sz="4" w:space="0" w:color="auto"/>
              <w:left w:val="nil"/>
              <w:bottom w:val="single" w:sz="4" w:space="0" w:color="auto"/>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66%</w:t>
            </w:r>
          </w:p>
        </w:tc>
      </w:tr>
      <w:tr w:rsidR="006060B0" w:rsidRPr="006060B0" w:rsidTr="006060B0">
        <w:tc>
          <w:tcPr>
            <w:tcW w:w="1335" w:type="dxa"/>
            <w:vMerge w:val="restart"/>
            <w:shd w:val="clear" w:color="auto" w:fill="auto"/>
          </w:tcPr>
          <w:p w:rsidR="006060B0" w:rsidRPr="006060B0" w:rsidRDefault="006060B0" w:rsidP="006060B0">
            <w:pPr>
              <w:widowControl/>
              <w:autoSpaceDE/>
              <w:autoSpaceDN/>
              <w:jc w:val="both"/>
              <w:rPr>
                <w:rFonts w:eastAsia="Calibri"/>
              </w:rPr>
            </w:pPr>
            <w:r w:rsidRPr="006060B0">
              <w:rPr>
                <w:rFonts w:eastAsia="Calibri"/>
              </w:rPr>
              <w:t>Дополнительная часть</w:t>
            </w: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7</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Окружающий мир, природные объекты</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Наличие первоначальных пред</w:t>
            </w:r>
            <w:r w:rsidRPr="006060B0">
              <w:rPr>
                <w:rFonts w:eastAsia="Calibri"/>
              </w:rPr>
              <w:softHyphen/>
              <w:t>ставлений о природных объек</w:t>
            </w:r>
            <w:r w:rsidRPr="006060B0">
              <w:rPr>
                <w:rFonts w:eastAsia="Calibri"/>
              </w:rPr>
              <w:softHyphen/>
              <w:t>тах, умение проанализировать предложенные ответы, исполь</w:t>
            </w:r>
            <w:r w:rsidRPr="006060B0">
              <w:rPr>
                <w:rFonts w:eastAsia="Calibri"/>
              </w:rPr>
              <w:softHyphen/>
              <w:t>зуя выявленные в формулировке задания критерии</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Повышен</w:t>
            </w:r>
            <w:r w:rsidRPr="006060B0">
              <w:rPr>
                <w:rFonts w:eastAsia="Calibri"/>
              </w:rPr>
              <w:softHyphen/>
              <w:t>ный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75%</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8(1)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Окружающий мир, природные объекты</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читать информацию, представленную в виде схемы; приводить свои примеры объек</w:t>
            </w:r>
            <w:r w:rsidRPr="006060B0">
              <w:rPr>
                <w:rFonts w:eastAsia="Calibri"/>
              </w:rPr>
              <w:softHyphen/>
              <w:t>тов</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Повышен</w:t>
            </w:r>
            <w:r w:rsidRPr="006060B0">
              <w:rPr>
                <w:rFonts w:eastAsia="Calibri"/>
              </w:rPr>
              <w:softHyphen/>
              <w:t>ный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100</w:t>
            </w:r>
            <w:r w:rsidRPr="006060B0">
              <w:rPr>
                <w:rFonts w:eastAsia="Calibri"/>
              </w:rPr>
              <w:tab/>
            </w:r>
            <w:r w:rsidRPr="006060B0">
              <w:rPr>
                <w:rFonts w:eastAsia="Calibri"/>
              </w:rPr>
              <w:tab/>
            </w:r>
            <w:r w:rsidRPr="006060B0">
              <w:rPr>
                <w:rFonts w:eastAsia="Calibri"/>
              </w:rPr>
              <w:tab/>
            </w:r>
            <w:r w:rsidRPr="006060B0">
              <w:rPr>
                <w:rFonts w:eastAsia="Calibri"/>
              </w:rPr>
              <w:tab/>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8(2)</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Окружающий мир, природные объекты</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читать информацию, представленную в виде схемы, классифицировать</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Повышен</w:t>
            </w:r>
            <w:r w:rsidRPr="006060B0">
              <w:rPr>
                <w:rFonts w:eastAsia="Calibri"/>
              </w:rPr>
              <w:softHyphen/>
              <w:t>ный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92%</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9</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Математика, числа и величи</w:t>
            </w:r>
            <w:r w:rsidRPr="006060B0">
              <w:rPr>
                <w:rFonts w:eastAsia="Calibri"/>
              </w:rPr>
              <w:softHyphen/>
              <w:t>ны</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перевести текст на язык математики и выполнить необходимые вычисления</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33%</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10</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Русский язык, лексика</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Умение объяснить значение сло</w:t>
            </w:r>
            <w:r w:rsidRPr="006060B0">
              <w:rPr>
                <w:rFonts w:eastAsia="Calibri"/>
              </w:rPr>
              <w:softHyphen/>
              <w:t>ва</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Повышен</w:t>
            </w:r>
            <w:r w:rsidRPr="006060B0">
              <w:rPr>
                <w:rFonts w:eastAsia="Calibri"/>
              </w:rPr>
              <w:softHyphen/>
              <w:t>ный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42%</w:t>
            </w:r>
          </w:p>
        </w:tc>
      </w:tr>
      <w:tr w:rsidR="006060B0" w:rsidRPr="006060B0" w:rsidTr="006060B0">
        <w:tc>
          <w:tcPr>
            <w:tcW w:w="1335" w:type="dxa"/>
            <w:vMerge/>
            <w:shd w:val="clear" w:color="auto" w:fill="auto"/>
          </w:tcPr>
          <w:p w:rsidR="006060B0" w:rsidRPr="006060B0" w:rsidRDefault="006060B0" w:rsidP="006060B0">
            <w:pPr>
              <w:widowControl/>
              <w:autoSpaceDE/>
              <w:autoSpaceDN/>
              <w:jc w:val="both"/>
              <w:rPr>
                <w:rFonts w:eastAsia="Calibri"/>
              </w:rPr>
            </w:pPr>
          </w:p>
        </w:tc>
        <w:tc>
          <w:tcPr>
            <w:tcW w:w="928"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11</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Русский язык/ чтение, выска</w:t>
            </w:r>
            <w:r w:rsidRPr="006060B0">
              <w:rPr>
                <w:rFonts w:eastAsia="Calibri"/>
              </w:rPr>
              <w:softHyphen/>
              <w:t>зывание, осоз</w:t>
            </w:r>
            <w:r w:rsidRPr="006060B0">
              <w:rPr>
                <w:rFonts w:eastAsia="Calibri"/>
              </w:rPr>
              <w:softHyphen/>
              <w:t>нанность чте</w:t>
            </w:r>
            <w:r w:rsidRPr="006060B0">
              <w:rPr>
                <w:rFonts w:eastAsia="Calibri"/>
              </w:rPr>
              <w:softHyphen/>
              <w:t>ния</w:t>
            </w:r>
          </w:p>
        </w:tc>
        <w:tc>
          <w:tcPr>
            <w:tcW w:w="235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bookmarkStart w:id="6" w:name="_Hlk167295806"/>
            <w:r w:rsidRPr="006060B0">
              <w:rPr>
                <w:rFonts w:eastAsia="Calibri"/>
              </w:rPr>
              <w:t>Умение дать ответ в виде ком</w:t>
            </w:r>
            <w:r w:rsidRPr="006060B0">
              <w:rPr>
                <w:rFonts w:eastAsia="Calibri"/>
              </w:rPr>
              <w:softHyphen/>
              <w:t>ментария по прочитанному тексту или в виде формы речево</w:t>
            </w:r>
            <w:r w:rsidRPr="006060B0">
              <w:rPr>
                <w:rFonts w:eastAsia="Calibri"/>
              </w:rPr>
              <w:softHyphen/>
              <w:t>го этикета; умение записать от</w:t>
            </w:r>
            <w:r w:rsidRPr="006060B0">
              <w:rPr>
                <w:rFonts w:eastAsia="Calibri"/>
              </w:rPr>
              <w:softHyphen/>
              <w:t>вет в свободной форме </w:t>
            </w:r>
            <w:bookmarkEnd w:id="6"/>
            <w:r w:rsidRPr="006060B0">
              <w:rPr>
                <w:rFonts w:eastAsia="Calibri"/>
              </w:rPr>
              <w:t>(1— 2 предложения)</w:t>
            </w:r>
          </w:p>
        </w:tc>
        <w:tc>
          <w:tcPr>
            <w:tcW w:w="1276"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Повышен</w:t>
            </w:r>
            <w:r w:rsidRPr="006060B0">
              <w:rPr>
                <w:rFonts w:eastAsia="Calibri"/>
              </w:rPr>
              <w:softHyphen/>
              <w:t>ный</w:t>
            </w:r>
          </w:p>
        </w:tc>
        <w:tc>
          <w:tcPr>
            <w:tcW w:w="1211"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2</w:t>
            </w:r>
          </w:p>
        </w:tc>
        <w:tc>
          <w:tcPr>
            <w:tcW w:w="1335" w:type="dxa"/>
            <w:tcBorders>
              <w:top w:val="nil"/>
              <w:left w:val="nil"/>
              <w:bottom w:val="single" w:sz="8" w:space="0" w:color="000000"/>
              <w:right w:val="single" w:sz="8" w:space="0" w:color="000000"/>
            </w:tcBorders>
            <w:shd w:val="clear" w:color="auto" w:fill="FFFFFF"/>
          </w:tcPr>
          <w:p w:rsidR="006060B0" w:rsidRPr="006060B0" w:rsidRDefault="006060B0" w:rsidP="006060B0">
            <w:pPr>
              <w:widowControl/>
              <w:autoSpaceDE/>
              <w:autoSpaceDN/>
              <w:rPr>
                <w:rFonts w:eastAsia="Calibri"/>
              </w:rPr>
            </w:pPr>
            <w:r w:rsidRPr="006060B0">
              <w:rPr>
                <w:rFonts w:eastAsia="Calibri"/>
              </w:rPr>
              <w:t>42%</w:t>
            </w:r>
          </w:p>
        </w:tc>
      </w:tr>
    </w:tbl>
    <w:p w:rsidR="006060B0" w:rsidRDefault="006060B0" w:rsidP="006060B0">
      <w:pPr>
        <w:widowControl/>
        <w:autoSpaceDE/>
        <w:autoSpaceDN/>
        <w:spacing w:after="160" w:line="259" w:lineRule="auto"/>
        <w:jc w:val="both"/>
        <w:rPr>
          <w:rFonts w:eastAsia="Calibri"/>
          <w:sz w:val="24"/>
          <w:szCs w:val="24"/>
        </w:rPr>
      </w:pPr>
    </w:p>
    <w:p w:rsidR="00D615BC" w:rsidRDefault="00D615BC" w:rsidP="006060B0">
      <w:pPr>
        <w:widowControl/>
        <w:autoSpaceDE/>
        <w:autoSpaceDN/>
        <w:spacing w:after="160" w:line="259" w:lineRule="auto"/>
        <w:jc w:val="both"/>
        <w:rPr>
          <w:rFonts w:eastAsia="Calibri"/>
          <w:sz w:val="24"/>
          <w:szCs w:val="24"/>
        </w:rPr>
      </w:pPr>
    </w:p>
    <w:p w:rsidR="00D615BC" w:rsidRPr="006060B0" w:rsidRDefault="00D615BC" w:rsidP="006060B0">
      <w:pPr>
        <w:widowControl/>
        <w:autoSpaceDE/>
        <w:autoSpaceDN/>
        <w:spacing w:after="160" w:line="259" w:lineRule="auto"/>
        <w:jc w:val="both"/>
        <w:rPr>
          <w:rFonts w:eastAsia="Calibri"/>
          <w:sz w:val="24"/>
          <w:szCs w:val="24"/>
        </w:rPr>
      </w:pPr>
    </w:p>
    <w:p w:rsidR="006060B0" w:rsidRPr="006060B0" w:rsidRDefault="006060B0" w:rsidP="006060B0">
      <w:pPr>
        <w:widowControl/>
        <w:autoSpaceDE/>
        <w:autoSpaceDN/>
        <w:spacing w:after="160" w:line="259" w:lineRule="auto"/>
        <w:jc w:val="center"/>
        <w:rPr>
          <w:rFonts w:eastAsia="Calibri"/>
          <w:b/>
          <w:color w:val="FF0000"/>
          <w:sz w:val="24"/>
          <w:szCs w:val="24"/>
        </w:rPr>
      </w:pPr>
      <w:r w:rsidRPr="006060B0">
        <w:rPr>
          <w:rFonts w:eastAsia="Calibri"/>
          <w:b/>
          <w:sz w:val="24"/>
          <w:szCs w:val="24"/>
        </w:rPr>
        <w:t xml:space="preserve">Результаты комплексной работы </w:t>
      </w:r>
      <w:r w:rsidRPr="006060B0">
        <w:rPr>
          <w:rFonts w:eastAsia="Calibri"/>
          <w:b/>
          <w:color w:val="FF0000"/>
          <w:sz w:val="24"/>
          <w:szCs w:val="24"/>
        </w:rPr>
        <w:t xml:space="preserve">   </w:t>
      </w:r>
    </w:p>
    <w:tbl>
      <w:tblPr>
        <w:tblW w:w="1048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683"/>
        <w:gridCol w:w="685"/>
        <w:gridCol w:w="684"/>
        <w:gridCol w:w="716"/>
        <w:gridCol w:w="721"/>
        <w:gridCol w:w="721"/>
        <w:gridCol w:w="721"/>
        <w:gridCol w:w="684"/>
        <w:gridCol w:w="697"/>
        <w:gridCol w:w="721"/>
        <w:gridCol w:w="663"/>
        <w:gridCol w:w="665"/>
        <w:gridCol w:w="713"/>
      </w:tblGrid>
      <w:tr w:rsidR="006060B0" w:rsidRPr="006060B0" w:rsidTr="006060B0">
        <w:tc>
          <w:tcPr>
            <w:tcW w:w="1112" w:type="dxa"/>
            <w:vMerge w:val="restart"/>
            <w:shd w:val="clear" w:color="auto" w:fill="auto"/>
          </w:tcPr>
          <w:p w:rsidR="006060B0" w:rsidRPr="006060B0" w:rsidRDefault="006060B0" w:rsidP="006060B0">
            <w:pPr>
              <w:widowControl/>
              <w:autoSpaceDE/>
              <w:autoSpaceDN/>
              <w:spacing w:line="276" w:lineRule="auto"/>
              <w:rPr>
                <w:rFonts w:eastAsia="Calibri"/>
                <w:sz w:val="24"/>
                <w:szCs w:val="24"/>
              </w:rPr>
            </w:pPr>
          </w:p>
        </w:tc>
        <w:tc>
          <w:tcPr>
            <w:tcW w:w="9373" w:type="dxa"/>
            <w:gridSpan w:val="13"/>
            <w:shd w:val="clear" w:color="auto" w:fill="auto"/>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Номер задания</w:t>
            </w:r>
          </w:p>
        </w:tc>
      </w:tr>
      <w:tr w:rsidR="006060B0" w:rsidRPr="006060B0" w:rsidTr="006060B0">
        <w:tc>
          <w:tcPr>
            <w:tcW w:w="1112" w:type="dxa"/>
            <w:vMerge/>
            <w:shd w:val="clear" w:color="auto" w:fill="auto"/>
          </w:tcPr>
          <w:p w:rsidR="006060B0" w:rsidRPr="006060B0" w:rsidRDefault="006060B0" w:rsidP="006060B0">
            <w:pPr>
              <w:widowControl/>
              <w:autoSpaceDE/>
              <w:autoSpaceDN/>
              <w:spacing w:line="276" w:lineRule="auto"/>
              <w:rPr>
                <w:rFonts w:eastAsia="Calibri"/>
                <w:sz w:val="24"/>
                <w:szCs w:val="24"/>
              </w:rPr>
            </w:pP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2</w:t>
            </w:r>
          </w:p>
        </w:tc>
        <w:tc>
          <w:tcPr>
            <w:tcW w:w="697"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3</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4</w:t>
            </w:r>
          </w:p>
        </w:tc>
        <w:tc>
          <w:tcPr>
            <w:tcW w:w="776"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5.1</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5.2</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6.1</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6.2</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7</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8.1</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8.2</w:t>
            </w:r>
          </w:p>
        </w:tc>
        <w:tc>
          <w:tcPr>
            <w:tcW w:w="666"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9</w:t>
            </w:r>
          </w:p>
        </w:tc>
        <w:tc>
          <w:tcPr>
            <w:tcW w:w="669"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10</w:t>
            </w:r>
          </w:p>
        </w:tc>
        <w:tc>
          <w:tcPr>
            <w:tcW w:w="737" w:type="dxa"/>
            <w:shd w:val="clear" w:color="auto" w:fill="auto"/>
            <w:vAlign w:val="center"/>
          </w:tcPr>
          <w:p w:rsidR="006060B0" w:rsidRPr="006060B0" w:rsidRDefault="006060B0" w:rsidP="006060B0">
            <w:pPr>
              <w:widowControl/>
              <w:autoSpaceDE/>
              <w:autoSpaceDN/>
              <w:spacing w:line="276" w:lineRule="auto"/>
              <w:jc w:val="center"/>
              <w:rPr>
                <w:rFonts w:eastAsia="Calibri"/>
                <w:b/>
                <w:sz w:val="24"/>
                <w:szCs w:val="24"/>
              </w:rPr>
            </w:pPr>
            <w:r w:rsidRPr="006060B0">
              <w:rPr>
                <w:rFonts w:eastAsia="Calibri"/>
                <w:b/>
                <w:sz w:val="24"/>
                <w:szCs w:val="24"/>
              </w:rPr>
              <w:t>11</w:t>
            </w:r>
          </w:p>
        </w:tc>
      </w:tr>
      <w:tr w:rsidR="006060B0" w:rsidRPr="006060B0" w:rsidTr="006060B0">
        <w:tc>
          <w:tcPr>
            <w:tcW w:w="1112" w:type="dxa"/>
            <w:vMerge w:val="restart"/>
            <w:shd w:val="clear" w:color="auto" w:fill="auto"/>
          </w:tcPr>
          <w:p w:rsidR="006060B0" w:rsidRPr="006060B0" w:rsidRDefault="006060B0" w:rsidP="006060B0">
            <w:pPr>
              <w:widowControl/>
              <w:autoSpaceDE/>
              <w:autoSpaceDN/>
              <w:spacing w:line="276" w:lineRule="auto"/>
              <w:rPr>
                <w:rFonts w:eastAsia="Calibri"/>
                <w:sz w:val="24"/>
                <w:szCs w:val="24"/>
              </w:rPr>
            </w:pPr>
            <w:r w:rsidRPr="006060B0">
              <w:rPr>
                <w:rFonts w:eastAsia="Calibri"/>
                <w:sz w:val="24"/>
                <w:szCs w:val="24"/>
              </w:rPr>
              <w:t>Выполнили</w:t>
            </w:r>
          </w:p>
        </w:tc>
        <w:tc>
          <w:tcPr>
            <w:tcW w:w="696" w:type="dxa"/>
            <w:tcBorders>
              <w:top w:val="single" w:sz="8" w:space="0" w:color="auto"/>
              <w:left w:val="single" w:sz="8" w:space="0" w:color="auto"/>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11</w:t>
            </w:r>
          </w:p>
        </w:tc>
        <w:tc>
          <w:tcPr>
            <w:tcW w:w="697"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8</w:t>
            </w:r>
          </w:p>
        </w:tc>
        <w:tc>
          <w:tcPr>
            <w:tcW w:w="69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8</w:t>
            </w:r>
          </w:p>
        </w:tc>
        <w:tc>
          <w:tcPr>
            <w:tcW w:w="77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12</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8</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5</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8</w:t>
            </w:r>
          </w:p>
        </w:tc>
        <w:tc>
          <w:tcPr>
            <w:tcW w:w="69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9</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12</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11</w:t>
            </w:r>
          </w:p>
        </w:tc>
        <w:tc>
          <w:tcPr>
            <w:tcW w:w="66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4</w:t>
            </w:r>
          </w:p>
        </w:tc>
        <w:tc>
          <w:tcPr>
            <w:tcW w:w="669"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5</w:t>
            </w:r>
          </w:p>
        </w:tc>
        <w:tc>
          <w:tcPr>
            <w:tcW w:w="737"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color w:val="000000"/>
                <w:sz w:val="24"/>
                <w:szCs w:val="24"/>
                <w:lang w:eastAsia="ru-RU"/>
              </w:rPr>
              <w:t>5</w:t>
            </w:r>
          </w:p>
        </w:tc>
      </w:tr>
      <w:tr w:rsidR="006060B0" w:rsidRPr="006060B0" w:rsidTr="006060B0">
        <w:tc>
          <w:tcPr>
            <w:tcW w:w="1112" w:type="dxa"/>
            <w:vMerge/>
            <w:shd w:val="clear" w:color="auto" w:fill="auto"/>
          </w:tcPr>
          <w:p w:rsidR="006060B0" w:rsidRPr="006060B0" w:rsidRDefault="006060B0" w:rsidP="006060B0">
            <w:pPr>
              <w:widowControl/>
              <w:autoSpaceDE/>
              <w:autoSpaceDN/>
              <w:spacing w:line="276" w:lineRule="auto"/>
              <w:rPr>
                <w:rFonts w:eastAsia="Calibri"/>
                <w:sz w:val="24"/>
                <w:szCs w:val="24"/>
              </w:rPr>
            </w:pPr>
            <w:bookmarkStart w:id="7" w:name="_Hlk167295521"/>
          </w:p>
        </w:tc>
        <w:tc>
          <w:tcPr>
            <w:tcW w:w="696" w:type="dxa"/>
            <w:tcBorders>
              <w:top w:val="single" w:sz="8" w:space="0" w:color="auto"/>
              <w:left w:val="single" w:sz="8" w:space="0" w:color="auto"/>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92%</w:t>
            </w:r>
          </w:p>
        </w:tc>
        <w:tc>
          <w:tcPr>
            <w:tcW w:w="697"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66%</w:t>
            </w:r>
          </w:p>
        </w:tc>
        <w:tc>
          <w:tcPr>
            <w:tcW w:w="69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66%</w:t>
            </w:r>
          </w:p>
        </w:tc>
        <w:tc>
          <w:tcPr>
            <w:tcW w:w="77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100</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66%</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42%</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66%</w:t>
            </w:r>
          </w:p>
        </w:tc>
        <w:tc>
          <w:tcPr>
            <w:tcW w:w="69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75%</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100</w:t>
            </w:r>
          </w:p>
        </w:tc>
        <w:tc>
          <w:tcPr>
            <w:tcW w:w="748"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92%</w:t>
            </w:r>
          </w:p>
        </w:tc>
        <w:tc>
          <w:tcPr>
            <w:tcW w:w="666"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33%</w:t>
            </w:r>
          </w:p>
        </w:tc>
        <w:tc>
          <w:tcPr>
            <w:tcW w:w="669"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42%</w:t>
            </w:r>
          </w:p>
        </w:tc>
        <w:tc>
          <w:tcPr>
            <w:tcW w:w="737" w:type="dxa"/>
            <w:tcBorders>
              <w:top w:val="single" w:sz="8" w:space="0" w:color="auto"/>
              <w:left w:val="nil"/>
              <w:bottom w:val="single" w:sz="8" w:space="0" w:color="auto"/>
              <w:right w:val="single" w:sz="8" w:space="0" w:color="auto"/>
            </w:tcBorders>
            <w:shd w:val="clear" w:color="auto" w:fill="auto"/>
            <w:vAlign w:val="bottom"/>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color w:val="000000"/>
                <w:sz w:val="24"/>
                <w:szCs w:val="24"/>
                <w:lang w:eastAsia="ru-RU"/>
              </w:rPr>
              <w:t>42%</w:t>
            </w:r>
          </w:p>
        </w:tc>
      </w:tr>
      <w:bookmarkEnd w:id="7"/>
      <w:tr w:rsidR="006060B0" w:rsidRPr="006060B0" w:rsidTr="006060B0">
        <w:tc>
          <w:tcPr>
            <w:tcW w:w="1112" w:type="dxa"/>
            <w:vMerge w:val="restart"/>
            <w:shd w:val="clear" w:color="auto" w:fill="auto"/>
          </w:tcPr>
          <w:p w:rsidR="006060B0" w:rsidRPr="006060B0" w:rsidRDefault="006060B0" w:rsidP="006060B0">
            <w:pPr>
              <w:widowControl/>
              <w:autoSpaceDE/>
              <w:autoSpaceDN/>
              <w:spacing w:line="276" w:lineRule="auto"/>
              <w:rPr>
                <w:rFonts w:eastAsia="Calibri"/>
                <w:sz w:val="24"/>
                <w:szCs w:val="24"/>
              </w:rPr>
            </w:pPr>
            <w:r w:rsidRPr="006060B0">
              <w:rPr>
                <w:rFonts w:eastAsia="Calibri"/>
                <w:sz w:val="24"/>
                <w:szCs w:val="24"/>
              </w:rPr>
              <w:t>Не выполнили</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1</w:t>
            </w:r>
          </w:p>
        </w:tc>
        <w:tc>
          <w:tcPr>
            <w:tcW w:w="697"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4</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4</w:t>
            </w:r>
          </w:p>
        </w:tc>
        <w:tc>
          <w:tcPr>
            <w:tcW w:w="776"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2</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4</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7</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4</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3</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2</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1</w:t>
            </w:r>
          </w:p>
        </w:tc>
        <w:tc>
          <w:tcPr>
            <w:tcW w:w="666"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8</w:t>
            </w:r>
          </w:p>
        </w:tc>
        <w:tc>
          <w:tcPr>
            <w:tcW w:w="669"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7</w:t>
            </w:r>
          </w:p>
        </w:tc>
        <w:tc>
          <w:tcPr>
            <w:tcW w:w="737" w:type="dxa"/>
            <w:shd w:val="clear" w:color="auto" w:fill="auto"/>
            <w:vAlign w:val="center"/>
          </w:tcPr>
          <w:p w:rsidR="006060B0" w:rsidRPr="006060B0" w:rsidRDefault="006060B0" w:rsidP="006060B0">
            <w:pPr>
              <w:widowControl/>
              <w:autoSpaceDE/>
              <w:autoSpaceDN/>
              <w:spacing w:line="276" w:lineRule="auto"/>
              <w:jc w:val="center"/>
              <w:rPr>
                <w:rFonts w:eastAsia="Calibri"/>
                <w:sz w:val="24"/>
                <w:szCs w:val="24"/>
              </w:rPr>
            </w:pPr>
            <w:r w:rsidRPr="006060B0">
              <w:rPr>
                <w:rFonts w:eastAsia="Calibri"/>
                <w:sz w:val="24"/>
                <w:szCs w:val="24"/>
              </w:rPr>
              <w:t>7</w:t>
            </w:r>
          </w:p>
        </w:tc>
      </w:tr>
      <w:tr w:rsidR="006060B0" w:rsidRPr="006060B0" w:rsidTr="006060B0">
        <w:tc>
          <w:tcPr>
            <w:tcW w:w="1112" w:type="dxa"/>
            <w:vMerge/>
            <w:shd w:val="clear" w:color="auto" w:fill="auto"/>
          </w:tcPr>
          <w:p w:rsidR="006060B0" w:rsidRPr="006060B0" w:rsidRDefault="006060B0" w:rsidP="006060B0">
            <w:pPr>
              <w:widowControl/>
              <w:autoSpaceDE/>
              <w:autoSpaceDN/>
              <w:spacing w:line="276" w:lineRule="auto"/>
              <w:rPr>
                <w:rFonts w:eastAsia="Calibri"/>
                <w:i/>
                <w:sz w:val="24"/>
                <w:szCs w:val="24"/>
              </w:rPr>
            </w:pP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18%</w:t>
            </w:r>
          </w:p>
        </w:tc>
        <w:tc>
          <w:tcPr>
            <w:tcW w:w="697"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34%</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34%</w:t>
            </w:r>
          </w:p>
        </w:tc>
        <w:tc>
          <w:tcPr>
            <w:tcW w:w="776"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0%</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34%</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58%</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34%</w:t>
            </w:r>
          </w:p>
        </w:tc>
        <w:tc>
          <w:tcPr>
            <w:tcW w:w="696"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25%</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0%</w:t>
            </w:r>
          </w:p>
        </w:tc>
        <w:tc>
          <w:tcPr>
            <w:tcW w:w="748"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8%</w:t>
            </w:r>
          </w:p>
        </w:tc>
        <w:tc>
          <w:tcPr>
            <w:tcW w:w="666"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67%</w:t>
            </w:r>
          </w:p>
        </w:tc>
        <w:tc>
          <w:tcPr>
            <w:tcW w:w="669"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58%</w:t>
            </w:r>
          </w:p>
        </w:tc>
        <w:tc>
          <w:tcPr>
            <w:tcW w:w="737" w:type="dxa"/>
            <w:shd w:val="clear" w:color="auto" w:fill="auto"/>
            <w:vAlign w:val="center"/>
          </w:tcPr>
          <w:p w:rsidR="006060B0" w:rsidRPr="006060B0" w:rsidRDefault="006060B0" w:rsidP="006060B0">
            <w:pPr>
              <w:widowControl/>
              <w:autoSpaceDE/>
              <w:autoSpaceDN/>
              <w:spacing w:line="276" w:lineRule="auto"/>
              <w:jc w:val="center"/>
              <w:rPr>
                <w:rFonts w:eastAsia="Calibri"/>
                <w:i/>
                <w:sz w:val="24"/>
                <w:szCs w:val="24"/>
              </w:rPr>
            </w:pPr>
            <w:r w:rsidRPr="006060B0">
              <w:rPr>
                <w:rFonts w:eastAsia="Calibri"/>
                <w:i/>
                <w:sz w:val="24"/>
                <w:szCs w:val="24"/>
              </w:rPr>
              <w:t>58%</w:t>
            </w:r>
          </w:p>
        </w:tc>
      </w:tr>
    </w:tbl>
    <w:p w:rsidR="006060B0" w:rsidRPr="006060B0" w:rsidRDefault="006060B0" w:rsidP="006060B0">
      <w:pPr>
        <w:widowControl/>
        <w:autoSpaceDE/>
        <w:autoSpaceDN/>
        <w:spacing w:before="240" w:line="259" w:lineRule="auto"/>
        <w:ind w:left="-709" w:right="-143"/>
        <w:rPr>
          <w:rFonts w:eastAsia="Calibri"/>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44"/>
        <w:gridCol w:w="2657"/>
        <w:gridCol w:w="1683"/>
        <w:gridCol w:w="9"/>
      </w:tblGrid>
      <w:tr w:rsidR="006060B0" w:rsidRPr="006060B0" w:rsidTr="006060B0">
        <w:tc>
          <w:tcPr>
            <w:tcW w:w="1704" w:type="dxa"/>
            <w:vMerge w:val="restart"/>
            <w:shd w:val="clear" w:color="auto" w:fill="auto"/>
          </w:tcPr>
          <w:p w:rsidR="006060B0" w:rsidRPr="006060B0" w:rsidRDefault="006060B0" w:rsidP="006060B0">
            <w:pPr>
              <w:widowControl/>
              <w:autoSpaceDE/>
              <w:autoSpaceDN/>
              <w:ind w:right="-143"/>
              <w:rPr>
                <w:rFonts w:eastAsia="Calibri"/>
                <w:sz w:val="24"/>
                <w:szCs w:val="24"/>
              </w:rPr>
            </w:pPr>
          </w:p>
        </w:tc>
        <w:tc>
          <w:tcPr>
            <w:tcW w:w="6893" w:type="dxa"/>
            <w:gridSpan w:val="4"/>
            <w:shd w:val="clear" w:color="auto" w:fill="auto"/>
          </w:tcPr>
          <w:p w:rsidR="006060B0" w:rsidRPr="006060B0" w:rsidRDefault="006060B0" w:rsidP="006060B0">
            <w:pPr>
              <w:widowControl/>
              <w:autoSpaceDE/>
              <w:autoSpaceDN/>
              <w:ind w:right="-143"/>
              <w:jc w:val="center"/>
              <w:rPr>
                <w:rFonts w:eastAsia="Calibri"/>
                <w:sz w:val="24"/>
                <w:szCs w:val="24"/>
              </w:rPr>
            </w:pPr>
            <w:r w:rsidRPr="006060B0">
              <w:rPr>
                <w:rFonts w:eastAsia="Calibri"/>
                <w:sz w:val="24"/>
                <w:szCs w:val="24"/>
              </w:rPr>
              <w:t xml:space="preserve">Уровни достижения планируемых результатов </w:t>
            </w:r>
          </w:p>
        </w:tc>
      </w:tr>
      <w:tr w:rsidR="006060B0" w:rsidRPr="006060B0" w:rsidTr="006060B0">
        <w:trPr>
          <w:gridAfter w:val="1"/>
          <w:wAfter w:w="9" w:type="dxa"/>
        </w:trPr>
        <w:tc>
          <w:tcPr>
            <w:tcW w:w="1704" w:type="dxa"/>
            <w:vMerge/>
            <w:shd w:val="clear" w:color="auto" w:fill="auto"/>
          </w:tcPr>
          <w:p w:rsidR="006060B0" w:rsidRPr="006060B0" w:rsidRDefault="006060B0" w:rsidP="006060B0">
            <w:pPr>
              <w:widowControl/>
              <w:autoSpaceDE/>
              <w:autoSpaceDN/>
              <w:ind w:right="-143"/>
              <w:rPr>
                <w:rFonts w:eastAsia="Calibri"/>
                <w:sz w:val="24"/>
                <w:szCs w:val="24"/>
              </w:rPr>
            </w:pPr>
          </w:p>
        </w:tc>
        <w:tc>
          <w:tcPr>
            <w:tcW w:w="2544" w:type="dxa"/>
            <w:shd w:val="clear" w:color="auto" w:fill="auto"/>
            <w:vAlign w:val="center"/>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Повышенный</w:t>
            </w:r>
          </w:p>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10 – 14 баллов</w:t>
            </w:r>
          </w:p>
        </w:tc>
        <w:tc>
          <w:tcPr>
            <w:tcW w:w="2657" w:type="dxa"/>
            <w:shd w:val="clear" w:color="auto" w:fill="auto"/>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Базовый</w:t>
            </w:r>
          </w:p>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5 – 9 баллов</w:t>
            </w:r>
          </w:p>
        </w:tc>
        <w:tc>
          <w:tcPr>
            <w:tcW w:w="1683" w:type="dxa"/>
            <w:shd w:val="clear" w:color="auto" w:fill="auto"/>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Низкий</w:t>
            </w:r>
          </w:p>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менее 5 баллов</w:t>
            </w:r>
          </w:p>
        </w:tc>
      </w:tr>
      <w:tr w:rsidR="006060B0" w:rsidRPr="006060B0" w:rsidTr="006060B0">
        <w:trPr>
          <w:gridAfter w:val="1"/>
          <w:wAfter w:w="9" w:type="dxa"/>
        </w:trPr>
        <w:tc>
          <w:tcPr>
            <w:tcW w:w="1704" w:type="dxa"/>
            <w:vMerge w:val="restart"/>
            <w:shd w:val="clear" w:color="auto" w:fill="auto"/>
          </w:tcPr>
          <w:p w:rsidR="006060B0" w:rsidRPr="006060B0" w:rsidRDefault="006060B0" w:rsidP="006060B0">
            <w:pPr>
              <w:widowControl/>
              <w:autoSpaceDE/>
              <w:autoSpaceDN/>
              <w:ind w:right="-143"/>
              <w:rPr>
                <w:rFonts w:eastAsia="Calibri"/>
                <w:sz w:val="24"/>
                <w:szCs w:val="24"/>
              </w:rPr>
            </w:pPr>
            <w:r w:rsidRPr="006060B0">
              <w:rPr>
                <w:rFonts w:eastAsia="Calibri"/>
                <w:sz w:val="24"/>
                <w:szCs w:val="24"/>
              </w:rPr>
              <w:t>Количество учащихся</w:t>
            </w:r>
          </w:p>
        </w:tc>
        <w:tc>
          <w:tcPr>
            <w:tcW w:w="2544" w:type="dxa"/>
            <w:shd w:val="clear" w:color="auto" w:fill="auto"/>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7</w:t>
            </w:r>
          </w:p>
        </w:tc>
        <w:tc>
          <w:tcPr>
            <w:tcW w:w="2657" w:type="dxa"/>
            <w:shd w:val="clear" w:color="auto" w:fill="auto"/>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5</w:t>
            </w:r>
          </w:p>
        </w:tc>
        <w:tc>
          <w:tcPr>
            <w:tcW w:w="1683" w:type="dxa"/>
            <w:shd w:val="clear" w:color="auto" w:fill="auto"/>
          </w:tcPr>
          <w:p w:rsidR="006060B0" w:rsidRPr="006060B0" w:rsidRDefault="006060B0" w:rsidP="006060B0">
            <w:pPr>
              <w:widowControl/>
              <w:autoSpaceDE/>
              <w:autoSpaceDN/>
              <w:ind w:right="-143"/>
              <w:jc w:val="center"/>
              <w:rPr>
                <w:rFonts w:eastAsia="Calibri"/>
                <w:b/>
                <w:sz w:val="24"/>
                <w:szCs w:val="24"/>
              </w:rPr>
            </w:pPr>
            <w:r w:rsidRPr="006060B0">
              <w:rPr>
                <w:rFonts w:eastAsia="Calibri"/>
                <w:b/>
                <w:sz w:val="24"/>
                <w:szCs w:val="24"/>
              </w:rPr>
              <w:t>0</w:t>
            </w:r>
          </w:p>
        </w:tc>
      </w:tr>
      <w:tr w:rsidR="006060B0" w:rsidRPr="006060B0" w:rsidTr="006060B0">
        <w:trPr>
          <w:gridAfter w:val="1"/>
          <w:wAfter w:w="9" w:type="dxa"/>
        </w:trPr>
        <w:tc>
          <w:tcPr>
            <w:tcW w:w="1704" w:type="dxa"/>
            <w:vMerge/>
            <w:shd w:val="clear" w:color="auto" w:fill="auto"/>
          </w:tcPr>
          <w:p w:rsidR="006060B0" w:rsidRPr="006060B0" w:rsidRDefault="006060B0" w:rsidP="006060B0">
            <w:pPr>
              <w:widowControl/>
              <w:autoSpaceDE/>
              <w:autoSpaceDN/>
              <w:ind w:right="-143"/>
              <w:rPr>
                <w:rFonts w:eastAsia="Calibri"/>
                <w:sz w:val="24"/>
                <w:szCs w:val="24"/>
              </w:rPr>
            </w:pPr>
          </w:p>
        </w:tc>
        <w:tc>
          <w:tcPr>
            <w:tcW w:w="2544" w:type="dxa"/>
            <w:shd w:val="clear" w:color="auto" w:fill="auto"/>
          </w:tcPr>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58%</w:t>
            </w:r>
          </w:p>
        </w:tc>
        <w:tc>
          <w:tcPr>
            <w:tcW w:w="2657" w:type="dxa"/>
            <w:shd w:val="clear" w:color="auto" w:fill="auto"/>
          </w:tcPr>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42%</w:t>
            </w:r>
          </w:p>
        </w:tc>
        <w:tc>
          <w:tcPr>
            <w:tcW w:w="1683" w:type="dxa"/>
            <w:shd w:val="clear" w:color="auto" w:fill="auto"/>
          </w:tcPr>
          <w:p w:rsidR="006060B0" w:rsidRPr="006060B0" w:rsidRDefault="006060B0" w:rsidP="006060B0">
            <w:pPr>
              <w:widowControl/>
              <w:autoSpaceDE/>
              <w:autoSpaceDN/>
              <w:ind w:right="-143"/>
              <w:jc w:val="center"/>
              <w:rPr>
                <w:rFonts w:eastAsia="Calibri"/>
                <w:i/>
                <w:sz w:val="24"/>
                <w:szCs w:val="24"/>
              </w:rPr>
            </w:pPr>
            <w:r w:rsidRPr="006060B0">
              <w:rPr>
                <w:rFonts w:eastAsia="Calibri"/>
                <w:i/>
                <w:sz w:val="24"/>
                <w:szCs w:val="24"/>
              </w:rPr>
              <w:t>0%</w:t>
            </w:r>
          </w:p>
        </w:tc>
      </w:tr>
    </w:tbl>
    <w:p w:rsidR="006060B0" w:rsidRPr="006060B0" w:rsidRDefault="006060B0" w:rsidP="006060B0">
      <w:pPr>
        <w:widowControl/>
        <w:autoSpaceDE/>
        <w:autoSpaceDN/>
        <w:spacing w:after="160" w:line="259" w:lineRule="auto"/>
        <w:ind w:left="-709" w:right="-143"/>
        <w:rPr>
          <w:rFonts w:eastAsia="Calibri"/>
          <w:sz w:val="24"/>
          <w:szCs w:val="24"/>
        </w:rPr>
      </w:pP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Анализ комплексной работы, проведённой в 1 классе, позволяет сделать следующие выводы:</w:t>
      </w: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Результаты комплексной работы показали, что основная часть учащихся (58%) хорошо справились с предложенной комплексной работой и показали повышенный  уровень сформированности предметных и метапредметных результатов.</w:t>
      </w: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Пять ребят достигли базового уровня.</w:t>
      </w: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При выполнении работы у детей возникли затруднения при выполнении заданий на Умение выделить буквы мягких согласных звуков в простых слу</w:t>
      </w:r>
      <w:r w:rsidRPr="006060B0">
        <w:rPr>
          <w:rFonts w:eastAsia="Calibri"/>
          <w:sz w:val="24"/>
          <w:szCs w:val="24"/>
        </w:rPr>
        <w:softHyphen/>
        <w:t xml:space="preserve">чаях, перевести текст на язык математики и выполнить необходимые вычисления, объяснить значение слова, соотнести и определить количество звуков и букв в слове, </w:t>
      </w:r>
      <w:r w:rsidR="00D615BC">
        <w:rPr>
          <w:rFonts w:eastAsia="Calibri"/>
          <w:sz w:val="24"/>
          <w:szCs w:val="24"/>
        </w:rPr>
        <w:t>у</w:t>
      </w:r>
      <w:r w:rsidRPr="006060B0">
        <w:rPr>
          <w:rFonts w:eastAsia="Calibri"/>
          <w:sz w:val="24"/>
          <w:szCs w:val="24"/>
        </w:rPr>
        <w:t>мение дать ответ в виде ком</w:t>
      </w:r>
      <w:r w:rsidRPr="006060B0">
        <w:rPr>
          <w:rFonts w:eastAsia="Calibri"/>
          <w:sz w:val="24"/>
          <w:szCs w:val="24"/>
        </w:rPr>
        <w:softHyphen/>
        <w:t>ментария по прочитанному тексту или в виде формы речево</w:t>
      </w:r>
      <w:r w:rsidRPr="006060B0">
        <w:rPr>
          <w:rFonts w:eastAsia="Calibri"/>
          <w:sz w:val="24"/>
          <w:szCs w:val="24"/>
        </w:rPr>
        <w:softHyphen/>
        <w:t>го этикета; умение записать от</w:t>
      </w:r>
      <w:r w:rsidRPr="006060B0">
        <w:rPr>
          <w:rFonts w:eastAsia="Calibri"/>
          <w:sz w:val="24"/>
          <w:szCs w:val="24"/>
        </w:rPr>
        <w:softHyphen/>
        <w:t>вет в свободной форме </w:t>
      </w: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В зависимости от успешности выполнения работы по предметным областям с учётом характера ошибок, допущенных учащимися в заданиях, можно сделать вывод о сформированности ряда регулятивных, познавательных и коммуникативных универсальных учебных действиях.</w:t>
      </w:r>
    </w:p>
    <w:p w:rsidR="006060B0" w:rsidRPr="006060B0" w:rsidRDefault="006060B0" w:rsidP="006060B0">
      <w:pPr>
        <w:widowControl/>
        <w:autoSpaceDE/>
        <w:autoSpaceDN/>
        <w:spacing w:after="160" w:line="259" w:lineRule="auto"/>
        <w:ind w:left="-709" w:right="-143" w:firstLine="709"/>
        <w:jc w:val="both"/>
        <w:rPr>
          <w:rFonts w:eastAsia="Calibri"/>
          <w:sz w:val="24"/>
          <w:szCs w:val="24"/>
        </w:rPr>
      </w:pPr>
      <w:r w:rsidRPr="006060B0">
        <w:rPr>
          <w:rFonts w:eastAsia="Calibri"/>
          <w:sz w:val="24"/>
          <w:szCs w:val="24"/>
        </w:rPr>
        <w:t>В целом можно сделать вывод, что учащиеся в большей степени овладели регулятивными  УУД (75%). Коммуникативных и познавательных УУД достигли 66% учащихся.</w:t>
      </w:r>
    </w:p>
    <w:p w:rsidR="006060B0" w:rsidRPr="006060B0" w:rsidRDefault="006060B0" w:rsidP="006060B0">
      <w:pPr>
        <w:widowControl/>
        <w:autoSpaceDE/>
        <w:autoSpaceDN/>
        <w:spacing w:after="160" w:line="259" w:lineRule="auto"/>
        <w:ind w:left="-709" w:firstLine="709"/>
        <w:jc w:val="both"/>
        <w:rPr>
          <w:rFonts w:eastAsia="Calibri"/>
          <w:sz w:val="24"/>
          <w:szCs w:val="24"/>
        </w:rPr>
      </w:pPr>
      <w:r w:rsidRPr="006060B0">
        <w:rPr>
          <w:rFonts w:eastAsia="Calibri"/>
          <w:sz w:val="24"/>
          <w:szCs w:val="24"/>
        </w:rPr>
        <w:t>На основе результатов комплексной работы, необходимо включать в уроки задания, подобные тем, которые вызывали затруднения у учащихся с целью ликвидации выявленных проблем, больше акцентировать внимание на заданиях, формирующих метапредметные результаты: умение работать по алгоритму, умение составлять суждение, высказывания, находить информацию в тексте, обобщать, классифицировать и сравнивать, дополнять недостающие данные.</w:t>
      </w:r>
    </w:p>
    <w:p w:rsidR="006060B0" w:rsidRPr="006060B0" w:rsidRDefault="006060B0" w:rsidP="006060B0">
      <w:pPr>
        <w:widowControl/>
        <w:suppressAutoHyphens/>
        <w:autoSpaceDE/>
        <w:autoSpaceDN/>
        <w:rPr>
          <w:rFonts w:eastAsia="Calibri"/>
          <w:sz w:val="24"/>
          <w:szCs w:val="24"/>
          <w:lang w:eastAsia="zh-C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Анализ Всероссийских проверочных работ</w:t>
      </w:r>
    </w:p>
    <w:p w:rsidR="006060B0" w:rsidRPr="006060B0" w:rsidRDefault="006060B0" w:rsidP="006060B0">
      <w:pPr>
        <w:widowControl/>
        <w:suppressAutoHyphens/>
        <w:autoSpaceDE/>
        <w:autoSpaceDN/>
        <w:jc w:val="center"/>
        <w:rPr>
          <w:rFonts w:eastAsia="Tahoma"/>
          <w:b/>
          <w:bCs/>
          <w:kern w:val="2"/>
          <w:sz w:val="24"/>
          <w:szCs w:val="24"/>
          <w:lang w:eastAsia="zh-CN" w:bidi="hi-IN"/>
        </w:rPr>
      </w:pPr>
    </w:p>
    <w:p w:rsidR="006060B0" w:rsidRPr="006060B0" w:rsidRDefault="006060B0" w:rsidP="006060B0">
      <w:pPr>
        <w:widowControl/>
        <w:suppressAutoHyphens/>
        <w:autoSpaceDE/>
        <w:autoSpaceDN/>
        <w:jc w:val="center"/>
        <w:rPr>
          <w:rFonts w:eastAsia="Tahoma"/>
          <w:b/>
          <w:bCs/>
          <w:kern w:val="2"/>
          <w:sz w:val="24"/>
          <w:szCs w:val="24"/>
          <w:lang w:eastAsia="zh-CN" w:bidi="hi-IN"/>
        </w:rPr>
      </w:pPr>
      <w:r w:rsidRPr="006060B0">
        <w:rPr>
          <w:rFonts w:eastAsia="Tahoma"/>
          <w:b/>
          <w:bCs/>
          <w:kern w:val="2"/>
          <w:sz w:val="24"/>
          <w:szCs w:val="24"/>
          <w:lang w:eastAsia="zh-CN" w:bidi="hi-IN"/>
        </w:rPr>
        <w:t>Результаты ВПР (весна 2024)</w:t>
      </w: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4 класс</w:t>
      </w:r>
    </w:p>
    <w:tbl>
      <w:tblPr>
        <w:tblW w:w="9648" w:type="dxa"/>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Русский язык</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87,5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Математика</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18,75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81,25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18,75</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Окружаю</w:t>
            </w:r>
            <w:r w:rsidRPr="006060B0">
              <w:rPr>
                <w:rFonts w:eastAsia="Tahoma"/>
                <w:kern w:val="2"/>
                <w:sz w:val="24"/>
                <w:szCs w:val="24"/>
                <w:lang w:eastAsia="zh-CN" w:bidi="hi-IN"/>
              </w:rPr>
              <w:lastRenderedPageBreak/>
              <w:t>щий мир</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lastRenderedPageBreak/>
              <w:t>16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87,5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25</w:t>
            </w:r>
          </w:p>
        </w:tc>
      </w:tr>
    </w:tbl>
    <w:p w:rsidR="006060B0" w:rsidRPr="006060B0" w:rsidRDefault="006060B0" w:rsidP="006060B0">
      <w:pPr>
        <w:widowControl/>
        <w:suppressAutoHyphens/>
        <w:autoSpaceDE/>
        <w:autoSpaceDN/>
        <w:jc w:val="center"/>
        <w:rPr>
          <w:rFonts w:eastAsia="Tahoma"/>
          <w:kern w:val="2"/>
          <w:sz w:val="24"/>
          <w:szCs w:val="24"/>
          <w:lang w:eastAsia="zh-CN" w:bidi="hi-I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5 класс</w:t>
      </w:r>
    </w:p>
    <w:tbl>
      <w:tblPr>
        <w:tblW w:w="0" w:type="auto"/>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Русский язык</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46,15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23,08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92,31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7,69</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Математика</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37,5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68,75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6,25</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Биология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14</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28,57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21,43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35,71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57,14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7,14</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История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33,33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66,67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33,33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53,33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13,33</w:t>
            </w:r>
          </w:p>
        </w:tc>
      </w:tr>
    </w:tbl>
    <w:p w:rsidR="006060B0" w:rsidRPr="006060B0" w:rsidRDefault="006060B0" w:rsidP="006060B0">
      <w:pPr>
        <w:widowControl/>
        <w:suppressAutoHyphens/>
        <w:autoSpaceDE/>
        <w:autoSpaceDN/>
        <w:jc w:val="center"/>
        <w:rPr>
          <w:rFonts w:eastAsia="Tahoma"/>
          <w:b/>
          <w:bCs/>
          <w:kern w:val="2"/>
          <w:sz w:val="24"/>
          <w:szCs w:val="24"/>
          <w:lang w:eastAsia="zh-CN" w:bidi="hi-I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6 класс</w:t>
      </w:r>
    </w:p>
    <w:tbl>
      <w:tblPr>
        <w:tblW w:w="0" w:type="auto"/>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Русский язык</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47,06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41,18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11,76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11,76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82,35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Математика</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35,29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35,29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64,71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Обществознание</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52,94</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35,29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11,76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64,71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35,29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Биология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17,65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23,53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35,29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r>
    </w:tbl>
    <w:p w:rsidR="006060B0" w:rsidRPr="006060B0" w:rsidRDefault="006060B0" w:rsidP="006060B0">
      <w:pPr>
        <w:widowControl/>
        <w:suppressAutoHyphens/>
        <w:autoSpaceDE/>
        <w:autoSpaceDN/>
        <w:jc w:val="center"/>
        <w:rPr>
          <w:rFonts w:eastAsia="Tahoma"/>
          <w:b/>
          <w:bCs/>
          <w:kern w:val="2"/>
          <w:sz w:val="24"/>
          <w:szCs w:val="24"/>
          <w:lang w:eastAsia="zh-CN" w:bidi="hi-I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7 класс</w:t>
      </w:r>
    </w:p>
    <w:tbl>
      <w:tblPr>
        <w:tblW w:w="0" w:type="auto"/>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Русский язык</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17,65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82,35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17,65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82,35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Математика</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22,22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38,89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38,89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66,67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33,33</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Физика</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23,53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70,59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11,76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82,35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Обществознание</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47,06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41,18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70,59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23,53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5,88</w:t>
            </w:r>
          </w:p>
        </w:tc>
      </w:tr>
    </w:tbl>
    <w:p w:rsidR="006060B0" w:rsidRPr="006060B0" w:rsidRDefault="006060B0" w:rsidP="006060B0">
      <w:pPr>
        <w:widowControl/>
        <w:suppressAutoHyphens/>
        <w:autoSpaceDE/>
        <w:autoSpaceDN/>
        <w:jc w:val="center"/>
        <w:rPr>
          <w:rFonts w:eastAsia="Tahoma"/>
          <w:b/>
          <w:bCs/>
          <w:kern w:val="2"/>
          <w:sz w:val="24"/>
          <w:szCs w:val="24"/>
          <w:lang w:eastAsia="zh-CN" w:bidi="hi-I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8 класс</w:t>
      </w:r>
    </w:p>
    <w:tbl>
      <w:tblPr>
        <w:tblW w:w="0" w:type="auto"/>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lastRenderedPageBreak/>
              <w:t>Русский язык</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Математика</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16,67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Химия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66,67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83,33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16,67</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Обществознание</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76,92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7,69</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15,38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61,54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7,69</w:t>
            </w:r>
          </w:p>
        </w:tc>
      </w:tr>
    </w:tbl>
    <w:p w:rsidR="006060B0" w:rsidRPr="006060B0" w:rsidRDefault="006060B0" w:rsidP="006060B0">
      <w:pPr>
        <w:widowControl/>
        <w:suppressAutoHyphens/>
        <w:autoSpaceDE/>
        <w:autoSpaceDN/>
        <w:rPr>
          <w:rFonts w:eastAsia="Tahoma"/>
          <w:b/>
          <w:bCs/>
          <w:kern w:val="2"/>
          <w:sz w:val="24"/>
          <w:szCs w:val="24"/>
          <w:lang w:eastAsia="zh-CN" w:bidi="hi-IN"/>
        </w:rPr>
      </w:pPr>
    </w:p>
    <w:p w:rsidR="006060B0" w:rsidRPr="006060B0" w:rsidRDefault="006060B0" w:rsidP="006060B0">
      <w:pPr>
        <w:widowControl/>
        <w:suppressAutoHyphens/>
        <w:autoSpaceDE/>
        <w:autoSpaceDN/>
        <w:jc w:val="center"/>
        <w:rPr>
          <w:rFonts w:eastAsia="Tahoma"/>
          <w:kern w:val="2"/>
          <w:sz w:val="24"/>
          <w:szCs w:val="24"/>
          <w:lang w:eastAsia="zh-CN" w:bidi="hi-IN"/>
        </w:rPr>
      </w:pPr>
      <w:r w:rsidRPr="006060B0">
        <w:rPr>
          <w:rFonts w:eastAsia="Tahoma"/>
          <w:b/>
          <w:bCs/>
          <w:kern w:val="2"/>
          <w:sz w:val="24"/>
          <w:szCs w:val="24"/>
          <w:lang w:eastAsia="zh-CN" w:bidi="hi-IN"/>
        </w:rPr>
        <w:t>11 класс</w:t>
      </w:r>
    </w:p>
    <w:tbl>
      <w:tblPr>
        <w:tblW w:w="9648" w:type="dxa"/>
        <w:tblInd w:w="-5" w:type="dxa"/>
        <w:tblLayout w:type="fixed"/>
        <w:tblCellMar>
          <w:left w:w="0" w:type="dxa"/>
          <w:right w:w="0" w:type="dxa"/>
        </w:tblCellMar>
        <w:tblLook w:val="0000" w:firstRow="0" w:lastRow="0" w:firstColumn="0" w:lastColumn="0" w:noHBand="0" w:noVBand="0"/>
      </w:tblPr>
      <w:tblGrid>
        <w:gridCol w:w="1070"/>
        <w:gridCol w:w="1071"/>
        <w:gridCol w:w="1071"/>
        <w:gridCol w:w="1071"/>
        <w:gridCol w:w="1071"/>
        <w:gridCol w:w="1071"/>
        <w:gridCol w:w="1071"/>
        <w:gridCol w:w="1071"/>
        <w:gridCol w:w="1081"/>
      </w:tblGrid>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Предмет</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Всего участников</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«4»,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Понизили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Подтвердили результат,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Повысили</w:t>
            </w:r>
          </w:p>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результат, %</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Физика</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100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Биология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50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r w:rsidR="006060B0" w:rsidRPr="006060B0" w:rsidTr="006060B0">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История</w:t>
            </w:r>
          </w:p>
          <w:p w:rsidR="006060B0" w:rsidRPr="006060B0" w:rsidRDefault="006060B0" w:rsidP="006060B0">
            <w:pPr>
              <w:suppressLineNumbers/>
              <w:suppressAutoHyphens/>
              <w:autoSpaceDE/>
              <w:autoSpaceDN/>
              <w:jc w:val="center"/>
              <w:rPr>
                <w:rFonts w:eastAsia="Tahoma"/>
                <w:kern w:val="2"/>
                <w:sz w:val="24"/>
                <w:szCs w:val="24"/>
                <w:lang w:eastAsia="zh-CN" w:bidi="hi-IN"/>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33,33</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66,67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100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060B0" w:rsidRPr="006060B0" w:rsidRDefault="006060B0" w:rsidP="006060B0">
            <w:pPr>
              <w:suppressLineNumbers/>
              <w:suppressAutoHyphens/>
              <w:autoSpaceDE/>
              <w:autoSpaceDN/>
              <w:jc w:val="center"/>
              <w:rPr>
                <w:rFonts w:eastAsia="Tahoma"/>
                <w:kern w:val="2"/>
                <w:sz w:val="24"/>
                <w:szCs w:val="24"/>
                <w:lang w:eastAsia="zh-CN" w:bidi="hi-IN"/>
              </w:rPr>
            </w:pPr>
            <w:r w:rsidRPr="006060B0">
              <w:rPr>
                <w:rFonts w:eastAsia="Tahoma"/>
                <w:kern w:val="2"/>
                <w:sz w:val="24"/>
                <w:szCs w:val="24"/>
                <w:lang w:eastAsia="zh-CN" w:bidi="hi-IN"/>
              </w:rPr>
              <w:t>0</w:t>
            </w:r>
          </w:p>
        </w:tc>
      </w:tr>
    </w:tbl>
    <w:p w:rsidR="006060B0" w:rsidRPr="006060B0" w:rsidRDefault="006060B0" w:rsidP="006060B0">
      <w:pPr>
        <w:widowControl/>
        <w:suppressAutoHyphens/>
        <w:autoSpaceDE/>
        <w:autoSpaceDN/>
        <w:jc w:val="center"/>
        <w:rPr>
          <w:rFonts w:eastAsia="Tahoma"/>
          <w:b/>
          <w:bCs/>
          <w:kern w:val="2"/>
          <w:sz w:val="24"/>
          <w:szCs w:val="24"/>
          <w:lang w:eastAsia="zh-CN" w:bidi="hi-IN"/>
        </w:rPr>
      </w:pPr>
    </w:p>
    <w:p w:rsidR="006060B0" w:rsidRPr="006060B0" w:rsidRDefault="006060B0" w:rsidP="006060B0">
      <w:pPr>
        <w:widowControl/>
        <w:suppressAutoHyphens/>
        <w:autoSpaceDE/>
        <w:autoSpaceDN/>
        <w:rPr>
          <w:rFonts w:eastAsia="Tahoma"/>
          <w:b/>
          <w:kern w:val="2"/>
          <w:sz w:val="24"/>
          <w:szCs w:val="24"/>
          <w:lang w:eastAsia="zh-CN" w:bidi="hi-IN"/>
        </w:rPr>
      </w:pPr>
      <w:r w:rsidRPr="006060B0">
        <w:rPr>
          <w:rFonts w:eastAsia="Tahoma"/>
          <w:b/>
          <w:kern w:val="2"/>
          <w:sz w:val="24"/>
          <w:szCs w:val="24"/>
          <w:lang w:eastAsia="zh-CN" w:bidi="hi-IN"/>
        </w:rPr>
        <w:t>Выявленные дефициты:</w:t>
      </w:r>
    </w:p>
    <w:p w:rsidR="006060B0" w:rsidRPr="006060B0" w:rsidRDefault="006060B0" w:rsidP="006060B0">
      <w:pPr>
        <w:widowControl/>
        <w:suppressAutoHyphens/>
        <w:autoSpaceDE/>
        <w:autoSpaceDN/>
        <w:rPr>
          <w:rFonts w:eastAsia="Tahoma"/>
          <w:b/>
          <w:kern w:val="2"/>
          <w:sz w:val="24"/>
          <w:szCs w:val="24"/>
          <w:lang w:eastAsia="zh-CN" w:bidi="hi-IN"/>
        </w:rPr>
      </w:pPr>
    </w:p>
    <w:p w:rsidR="006060B0" w:rsidRPr="006060B0" w:rsidRDefault="006060B0" w:rsidP="006060B0">
      <w:pPr>
        <w:widowControl/>
        <w:suppressAutoHyphens/>
        <w:autoSpaceDE/>
        <w:autoSpaceDN/>
        <w:rPr>
          <w:rFonts w:eastAsia="Tahoma"/>
          <w:b/>
          <w:kern w:val="2"/>
          <w:sz w:val="24"/>
          <w:szCs w:val="24"/>
          <w:lang w:eastAsia="zh-CN" w:bidi="hi-IN"/>
        </w:rPr>
      </w:pPr>
      <w:r w:rsidRPr="006060B0">
        <w:rPr>
          <w:rFonts w:eastAsia="Tahoma"/>
          <w:b/>
          <w:kern w:val="2"/>
          <w:sz w:val="24"/>
          <w:szCs w:val="24"/>
          <w:lang w:eastAsia="zh-CN" w:bidi="hi-IN"/>
        </w:rPr>
        <w:t>Окружающий мир, 4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10.2K3. Сформированность уважительного отношения к родному краю; осознанно строить речевое высказывание в соответствии с задачами коммуникации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p w:rsidR="006060B0" w:rsidRPr="006060B0" w:rsidRDefault="006060B0" w:rsidP="006060B0">
      <w:pPr>
        <w:widowControl/>
        <w:suppressAutoHyphens/>
        <w:autoSpaceDE/>
        <w:autoSpaceDN/>
        <w:jc w:val="both"/>
        <w:rPr>
          <w:rFonts w:eastAsia="Tahoma"/>
          <w:kern w:val="2"/>
          <w:sz w:val="24"/>
          <w:szCs w:val="24"/>
          <w:lang w:eastAsia="zh-CN" w:bidi="hi-IN"/>
        </w:rPr>
      </w:pPr>
    </w:p>
    <w:p w:rsidR="006060B0" w:rsidRPr="006060B0" w:rsidRDefault="006060B0" w:rsidP="006060B0">
      <w:pPr>
        <w:widowControl/>
        <w:suppressAutoHyphens/>
        <w:autoSpaceDE/>
        <w:autoSpaceDN/>
        <w:jc w:val="both"/>
        <w:rPr>
          <w:rFonts w:eastAsia="Tahoma"/>
          <w:b/>
          <w:kern w:val="2"/>
          <w:sz w:val="24"/>
          <w:szCs w:val="24"/>
          <w:lang w:eastAsia="zh-CN" w:bidi="hi-IN"/>
        </w:rPr>
      </w:pPr>
      <w:r w:rsidRPr="006060B0">
        <w:rPr>
          <w:rFonts w:eastAsia="Tahoma"/>
          <w:b/>
          <w:kern w:val="2"/>
          <w:sz w:val="24"/>
          <w:szCs w:val="24"/>
          <w:lang w:eastAsia="zh-CN" w:bidi="hi-IN"/>
        </w:rPr>
        <w:t>Математика, 4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w:t>
      </w:r>
      <w:r w:rsidRPr="006060B0">
        <w:rPr>
          <w:color w:val="000000"/>
          <w:sz w:val="24"/>
          <w:szCs w:val="24"/>
          <w:lang w:eastAsia="ru-RU"/>
        </w:rPr>
        <w:lastRenderedPageBreak/>
        <w:t>умножения чисел, алгоритмов письменных арифметических действий (в том числе деления с остатком)</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12. Овладение основами логического и алгоритмического мышления. Решать задачи в 3–4 действия</w:t>
      </w:r>
    </w:p>
    <w:p w:rsidR="006060B0" w:rsidRPr="006060B0" w:rsidRDefault="006060B0" w:rsidP="006060B0">
      <w:pPr>
        <w:widowControl/>
        <w:suppressAutoHyphens/>
        <w:autoSpaceDE/>
        <w:autoSpaceDN/>
        <w:jc w:val="both"/>
        <w:rPr>
          <w:rFonts w:eastAsia="Tahoma"/>
          <w:kern w:val="2"/>
          <w:sz w:val="24"/>
          <w:szCs w:val="24"/>
          <w:lang w:eastAsia="zh-CN" w:bidi="hi-IN"/>
        </w:rPr>
      </w:pPr>
    </w:p>
    <w:p w:rsidR="006060B0" w:rsidRPr="006060B0" w:rsidRDefault="006060B0" w:rsidP="006060B0">
      <w:pPr>
        <w:widowControl/>
        <w:suppressAutoHyphens/>
        <w:autoSpaceDE/>
        <w:autoSpaceDN/>
        <w:jc w:val="both"/>
        <w:rPr>
          <w:rFonts w:eastAsia="Tahoma"/>
          <w:b/>
          <w:kern w:val="2"/>
          <w:sz w:val="24"/>
          <w:szCs w:val="24"/>
          <w:lang w:eastAsia="zh-CN" w:bidi="hi-IN"/>
        </w:rPr>
      </w:pPr>
      <w:r w:rsidRPr="006060B0">
        <w:rPr>
          <w:rFonts w:eastAsia="Tahoma"/>
          <w:b/>
          <w:kern w:val="2"/>
          <w:sz w:val="24"/>
          <w:szCs w:val="24"/>
          <w:lang w:eastAsia="zh-CN" w:bidi="hi-IN"/>
        </w:rPr>
        <w:t>Русский язык, 4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1К1.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15.1. Умение на основе данной </w:t>
      </w:r>
      <w:proofErr w:type="gramStart"/>
      <w:r w:rsidRPr="006060B0">
        <w:rPr>
          <w:color w:val="000000"/>
          <w:sz w:val="24"/>
          <w:szCs w:val="24"/>
          <w:lang w:eastAsia="ru-RU"/>
        </w:rPr>
        <w:t>информации  и</w:t>
      </w:r>
      <w:proofErr w:type="gramEnd"/>
      <w:r w:rsidRPr="006060B0">
        <w:rPr>
          <w:color w:val="000000"/>
          <w:sz w:val="24"/>
          <w:szCs w:val="24"/>
          <w:lang w:eastAsia="ru-RU"/>
        </w:rPr>
        <w:t xml:space="preserve">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p w:rsidR="006060B0" w:rsidRPr="006060B0" w:rsidRDefault="006060B0" w:rsidP="006060B0">
      <w:pPr>
        <w:widowControl/>
        <w:suppressAutoHyphens/>
        <w:autoSpaceDE/>
        <w:autoSpaceDN/>
        <w:spacing w:line="240" w:lineRule="atLeast"/>
        <w:contextualSpacing/>
        <w:rPr>
          <w:b/>
          <w:sz w:val="24"/>
          <w:szCs w:val="24"/>
          <w:lang w:eastAsia="zh-CN"/>
        </w:rPr>
      </w:pPr>
    </w:p>
    <w:p w:rsidR="006060B0" w:rsidRPr="006060B0" w:rsidRDefault="006060B0" w:rsidP="006060B0">
      <w:pPr>
        <w:widowControl/>
        <w:suppressAutoHyphens/>
        <w:autoSpaceDE/>
        <w:autoSpaceDN/>
        <w:spacing w:line="240" w:lineRule="atLeast"/>
        <w:contextualSpacing/>
        <w:rPr>
          <w:b/>
          <w:sz w:val="24"/>
          <w:szCs w:val="24"/>
          <w:lang w:eastAsia="zh-CN"/>
        </w:rPr>
      </w:pPr>
      <w:r w:rsidRPr="006060B0">
        <w:rPr>
          <w:b/>
          <w:sz w:val="24"/>
          <w:szCs w:val="24"/>
          <w:lang w:eastAsia="zh-CN"/>
        </w:rPr>
        <w:t>Русский язык, 5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Математика, 5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5.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 Развитие пространственных представлений. Оперировать понятиями: прямоугольный параллелепипед, куб, шар</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10.2.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Биология, 5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lastRenderedPageBreak/>
        <w:t>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7.1. Организм. Классификация организмов. Принципы классификации. Одноклеточные и многоклеточные организмы. Приспособления организмов к жизни в наземно-воздушной среде.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10K3. Биология как наука. Методы изучения живых организмов. Роль биологии в познании окружающего мира и практической деятельности современного человека.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История, 5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Русский язык, 6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11.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w:t>
      </w:r>
      <w:r w:rsidRPr="006060B0">
        <w:rPr>
          <w:color w:val="000000"/>
          <w:sz w:val="24"/>
          <w:szCs w:val="24"/>
          <w:lang w:eastAsia="ru-RU"/>
        </w:rPr>
        <w:lastRenderedPageBreak/>
        <w:t>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14.2.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w:t>
      </w:r>
      <w:proofErr w:type="gramStart"/>
      <w:r w:rsidRPr="006060B0">
        <w:rPr>
          <w:color w:val="000000"/>
          <w:sz w:val="24"/>
          <w:szCs w:val="24"/>
          <w:lang w:eastAsia="ru-RU"/>
        </w:rPr>
        <w:t>умение  строить</w:t>
      </w:r>
      <w:proofErr w:type="gramEnd"/>
      <w:r w:rsidRPr="006060B0">
        <w:rPr>
          <w:color w:val="000000"/>
          <w:sz w:val="24"/>
          <w:szCs w:val="24"/>
          <w:lang w:eastAsia="ru-RU"/>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Математика, 6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Обществознание, 6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6.2. Выполнять несложные практические задания, основанные на ситуациях жизнедеятельности человека в разных сферах общества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Биология, 6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4.3.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8.1. Царство Растения. Царство Бактерии. Царство Грибы.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Русский язык, 7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Математика, 7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lastRenderedPageBreak/>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Физика, 7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Обществознание, 7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3.2.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Русский язык, 8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lastRenderedPageBreak/>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9. 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13. 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Математика, 8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9. Овладение символьным языком алгебры. Выполнять несложные преобразования дробно-линейных выражений, использовать формулы сокращённого умножения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w:t>
      </w:r>
      <w:r w:rsidRPr="006060B0">
        <w:rPr>
          <w:color w:val="000000"/>
          <w:sz w:val="24"/>
          <w:szCs w:val="24"/>
          <w:lang w:eastAsia="ru-RU"/>
        </w:rPr>
        <w:lastRenderedPageBreak/>
        <w:t>соответствующие уравнения или системы уравнений для составления математической модели заданной реальной ситуации или прикладной задачи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Химия, 8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5.2.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6.4. 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6.5. Определять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7.3.1.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8. 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Обществознание, 8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6.2.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9.2.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 xml:space="preserve">10.1.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w:t>
      </w:r>
      <w:r w:rsidRPr="006060B0">
        <w:rPr>
          <w:color w:val="000000"/>
          <w:sz w:val="24"/>
          <w:szCs w:val="24"/>
          <w:lang w:eastAsia="ru-RU"/>
        </w:rPr>
        <w:lastRenderedPageBreak/>
        <w:t>практические задания, основанные на ситуациях жизнедеятельности человека в разных сферах общества</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10.3.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Физика, 11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4. Уметь описывать и объяснять физические явления и свойства тел.</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12. Уметь проводить опыты по исследованию изученных явлений и процессов.</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Биология, 11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11.2. Знать и понимать строение биологических объектов: клетки, генов и хромосом, вида и экосистем (структура)</w:t>
      </w:r>
    </w:p>
    <w:p w:rsidR="006060B0" w:rsidRPr="006060B0" w:rsidRDefault="006060B0" w:rsidP="006060B0">
      <w:pPr>
        <w:widowControl/>
        <w:suppressAutoHyphens/>
        <w:autoSpaceDE/>
        <w:autoSpaceDN/>
        <w:spacing w:line="240" w:lineRule="atLeast"/>
        <w:contextualSpacing/>
        <w:jc w:val="both"/>
        <w:rPr>
          <w:b/>
          <w:sz w:val="24"/>
          <w:szCs w:val="24"/>
          <w:lang w:eastAsia="zh-CN"/>
        </w:rPr>
      </w:pPr>
    </w:p>
    <w:p w:rsidR="006060B0" w:rsidRPr="006060B0" w:rsidRDefault="006060B0" w:rsidP="006060B0">
      <w:pPr>
        <w:widowControl/>
        <w:suppressAutoHyphens/>
        <w:autoSpaceDE/>
        <w:autoSpaceDN/>
        <w:spacing w:line="240" w:lineRule="atLeast"/>
        <w:contextualSpacing/>
        <w:jc w:val="both"/>
        <w:rPr>
          <w:b/>
          <w:sz w:val="24"/>
          <w:szCs w:val="24"/>
          <w:lang w:eastAsia="zh-CN"/>
        </w:rPr>
      </w:pPr>
      <w:r w:rsidRPr="006060B0">
        <w:rPr>
          <w:b/>
          <w:sz w:val="24"/>
          <w:szCs w:val="24"/>
          <w:lang w:eastAsia="zh-CN"/>
        </w:rPr>
        <w:t>История, 11 класс</w:t>
      </w:r>
    </w:p>
    <w:p w:rsidR="006060B0" w:rsidRPr="006060B0" w:rsidRDefault="006060B0" w:rsidP="006060B0">
      <w:pPr>
        <w:widowControl/>
        <w:autoSpaceDE/>
        <w:autoSpaceDN/>
        <w:jc w:val="both"/>
        <w:rPr>
          <w:color w:val="000000"/>
          <w:sz w:val="24"/>
          <w:szCs w:val="24"/>
          <w:lang w:eastAsia="ru-RU"/>
        </w:rPr>
      </w:pPr>
      <w:r w:rsidRPr="006060B0">
        <w:rPr>
          <w:color w:val="000000"/>
          <w:sz w:val="24"/>
          <w:szCs w:val="24"/>
          <w:lang w:eastAsia="ru-RU"/>
        </w:rPr>
        <w:t>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6060B0" w:rsidRDefault="006060B0">
      <w:pPr>
        <w:pStyle w:val="a3"/>
        <w:spacing w:before="1"/>
        <w:ind w:right="405"/>
      </w:pPr>
    </w:p>
    <w:p w:rsidR="00E72417" w:rsidRDefault="009B195D" w:rsidP="00726F81">
      <w:pPr>
        <w:pStyle w:val="2"/>
        <w:numPr>
          <w:ilvl w:val="1"/>
          <w:numId w:val="22"/>
        </w:numPr>
        <w:tabs>
          <w:tab w:val="left" w:pos="1991"/>
        </w:tabs>
        <w:spacing w:before="68"/>
        <w:ind w:left="1991" w:hanging="389"/>
        <w:jc w:val="left"/>
      </w:pPr>
      <w:bookmarkStart w:id="8" w:name="_bookmark5"/>
      <w:bookmarkEnd w:id="8"/>
      <w:r>
        <w:rPr>
          <w:spacing w:val="-2"/>
        </w:rPr>
        <w:t>ОРГАНИЗАЦИЯ</w:t>
      </w:r>
      <w:r w:rsidR="002C0AD5">
        <w:rPr>
          <w:spacing w:val="-2"/>
        </w:rPr>
        <w:t xml:space="preserve"> </w:t>
      </w:r>
      <w:r>
        <w:rPr>
          <w:spacing w:val="-2"/>
        </w:rPr>
        <w:t>УЧЕБНОГО ПРОЦЕССА</w:t>
      </w:r>
    </w:p>
    <w:p w:rsidR="009720E4" w:rsidRPr="009720E4" w:rsidRDefault="009720E4" w:rsidP="009720E4">
      <w:pPr>
        <w:widowControl/>
        <w:suppressAutoHyphens/>
        <w:autoSpaceDE/>
        <w:autoSpaceDN/>
        <w:ind w:right="-1" w:firstLine="720"/>
        <w:jc w:val="both"/>
        <w:rPr>
          <w:sz w:val="24"/>
          <w:szCs w:val="24"/>
          <w:lang w:eastAsia="zh-CN"/>
        </w:rPr>
      </w:pPr>
      <w:r w:rsidRPr="009720E4">
        <w:rPr>
          <w:rFonts w:ascii="Times New Roman CYR" w:hAnsi="Times New Roman CYR" w:cs="Times New Roman CYR"/>
          <w:sz w:val="24"/>
          <w:szCs w:val="24"/>
          <w:lang w:eastAsia="zh-CN"/>
        </w:rPr>
        <w:t xml:space="preserve">Образовательные программы, реализуемые в школе, носят общекультурный характер, являются общедоступными и </w:t>
      </w:r>
      <w:proofErr w:type="spellStart"/>
      <w:r w:rsidRPr="009720E4">
        <w:rPr>
          <w:rFonts w:ascii="Times New Roman CYR" w:hAnsi="Times New Roman CYR" w:cs="Times New Roman CYR"/>
          <w:sz w:val="24"/>
          <w:szCs w:val="24"/>
          <w:lang w:eastAsia="zh-CN"/>
        </w:rPr>
        <w:t>общеприемлемыми</w:t>
      </w:r>
      <w:proofErr w:type="spellEnd"/>
      <w:r w:rsidRPr="009720E4">
        <w:rPr>
          <w:rFonts w:ascii="Times New Roman CYR" w:hAnsi="Times New Roman CYR" w:cs="Times New Roman CYR"/>
          <w:sz w:val="24"/>
          <w:szCs w:val="24"/>
          <w:lang w:eastAsia="zh-CN"/>
        </w:rPr>
        <w:t xml:space="preserve"> для всех групп обучающихся, независимо от уровня их способностей. </w:t>
      </w:r>
    </w:p>
    <w:p w:rsidR="009720E4" w:rsidRPr="009720E4" w:rsidRDefault="009720E4" w:rsidP="009720E4">
      <w:pPr>
        <w:widowControl/>
        <w:suppressAutoHyphens/>
        <w:autoSpaceDE/>
        <w:autoSpaceDN/>
        <w:ind w:right="-1" w:firstLine="720"/>
        <w:jc w:val="both"/>
        <w:rPr>
          <w:sz w:val="24"/>
          <w:szCs w:val="24"/>
          <w:lang w:eastAsia="zh-CN"/>
        </w:rPr>
      </w:pPr>
      <w:r w:rsidRPr="009720E4">
        <w:rPr>
          <w:rFonts w:ascii="Times New Roman CYR" w:hAnsi="Times New Roman CYR" w:cs="Times New Roman CYR"/>
          <w:sz w:val="24"/>
          <w:szCs w:val="24"/>
          <w:lang w:eastAsia="zh-CN"/>
        </w:rPr>
        <w:t>Программы соответствуют стандартам по наличию образовательных областей, по минимальному количеству часов на изучение каждой из них, по учебной нагрузке учащихся.</w:t>
      </w:r>
    </w:p>
    <w:p w:rsidR="009720E4" w:rsidRPr="009720E4" w:rsidRDefault="009720E4" w:rsidP="009720E4">
      <w:pPr>
        <w:widowControl/>
        <w:suppressAutoHyphens/>
        <w:autoSpaceDE/>
        <w:autoSpaceDN/>
        <w:ind w:right="-1" w:firstLine="720"/>
        <w:jc w:val="both"/>
        <w:rPr>
          <w:sz w:val="24"/>
          <w:szCs w:val="24"/>
          <w:lang w:eastAsia="zh-CN"/>
        </w:rPr>
      </w:pPr>
      <w:r w:rsidRPr="009720E4">
        <w:rPr>
          <w:rFonts w:ascii="Times New Roman CYR" w:hAnsi="Times New Roman CYR" w:cs="Times New Roman CYR"/>
          <w:sz w:val="24"/>
          <w:szCs w:val="24"/>
          <w:lang w:eastAsia="zh-CN"/>
        </w:rPr>
        <w:t>Обеспечивается единство основного образовательного ядра, преемственность в изучении основ всех наук.</w:t>
      </w:r>
    </w:p>
    <w:p w:rsidR="009720E4" w:rsidRPr="009720E4" w:rsidRDefault="009720E4" w:rsidP="009720E4">
      <w:pPr>
        <w:widowControl/>
        <w:suppressAutoHyphens/>
        <w:autoSpaceDE/>
        <w:autoSpaceDN/>
        <w:ind w:right="-1" w:firstLine="720"/>
        <w:jc w:val="both"/>
        <w:rPr>
          <w:sz w:val="24"/>
          <w:szCs w:val="24"/>
          <w:lang w:eastAsia="zh-CN"/>
        </w:rPr>
      </w:pPr>
      <w:r w:rsidRPr="009720E4">
        <w:rPr>
          <w:rFonts w:ascii="Times New Roman CYR" w:hAnsi="Times New Roman CYR" w:cs="Times New Roman CYR"/>
          <w:sz w:val="24"/>
          <w:szCs w:val="24"/>
          <w:lang w:eastAsia="zh-CN"/>
        </w:rPr>
        <w:t>В 10-11 классах реализуется профильное обучение –универсальный профиль (10 класс), естественно-научный и гуманитарный профили (11 класс).</w:t>
      </w:r>
    </w:p>
    <w:p w:rsidR="009720E4" w:rsidRPr="009720E4" w:rsidRDefault="009720E4" w:rsidP="009720E4">
      <w:pPr>
        <w:widowControl/>
        <w:shd w:val="clear" w:color="auto" w:fill="FFFFFF"/>
        <w:suppressAutoHyphens/>
        <w:autoSpaceDE/>
        <w:autoSpaceDN/>
        <w:ind w:firstLine="426"/>
        <w:jc w:val="both"/>
        <w:rPr>
          <w:sz w:val="24"/>
          <w:szCs w:val="24"/>
          <w:lang w:eastAsia="zh-CN"/>
        </w:rPr>
      </w:pPr>
      <w:r w:rsidRPr="009720E4">
        <w:rPr>
          <w:color w:val="000000"/>
          <w:sz w:val="24"/>
          <w:szCs w:val="24"/>
          <w:lang w:eastAsia="zh-CN"/>
        </w:rPr>
        <w:t>Промежуточная аттестация во 2-11 классах проводится по каждому учебному предмету, курсу, дисциплине, модулю по итогам учебного года.</w:t>
      </w:r>
    </w:p>
    <w:p w:rsidR="009720E4" w:rsidRPr="009720E4" w:rsidRDefault="009720E4" w:rsidP="009720E4">
      <w:pPr>
        <w:widowControl/>
        <w:shd w:val="clear" w:color="auto" w:fill="FFFFFF"/>
        <w:suppressAutoHyphens/>
        <w:autoSpaceDE/>
        <w:autoSpaceDN/>
        <w:ind w:firstLine="426"/>
        <w:jc w:val="both"/>
        <w:rPr>
          <w:sz w:val="24"/>
          <w:szCs w:val="24"/>
          <w:lang w:eastAsia="zh-CN"/>
        </w:rPr>
      </w:pPr>
      <w:r w:rsidRPr="009720E4">
        <w:rPr>
          <w:color w:val="000000"/>
          <w:sz w:val="24"/>
          <w:szCs w:val="24"/>
          <w:lang w:eastAsia="zh-CN"/>
        </w:rPr>
        <w:t>Сроки проведения промежуточной аттестации определяются образовательной программой.</w:t>
      </w:r>
    </w:p>
    <w:p w:rsidR="009720E4" w:rsidRPr="009720E4" w:rsidRDefault="009720E4" w:rsidP="009720E4">
      <w:pPr>
        <w:widowControl/>
        <w:shd w:val="clear" w:color="auto" w:fill="FFFFFF"/>
        <w:suppressAutoHyphens/>
        <w:autoSpaceDE/>
        <w:autoSpaceDN/>
        <w:ind w:firstLine="426"/>
        <w:jc w:val="both"/>
        <w:rPr>
          <w:sz w:val="24"/>
          <w:szCs w:val="24"/>
          <w:lang w:eastAsia="zh-CN"/>
        </w:rPr>
      </w:pPr>
      <w:r w:rsidRPr="009720E4">
        <w:rPr>
          <w:color w:val="000000"/>
          <w:sz w:val="24"/>
          <w:szCs w:val="24"/>
          <w:lang w:eastAsia="zh-CN"/>
        </w:rPr>
        <w:t xml:space="preserve">Промежуточная аттестация проводится в качестве отдельной процедуры. </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Формами промежуточной аттестации являются:</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 устная проверка – устный ответ учащегося на один или систему вопросов в форме ответа на билеты, беседы, собеседования и другое;</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 комбинированная проверка - сочетание письменных и устных форм проверок.</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 xml:space="preserve">Иные формы промежуточной аттестации могут предусматриваться образовательной программой. </w:t>
      </w:r>
    </w:p>
    <w:p w:rsidR="009720E4" w:rsidRPr="009720E4" w:rsidRDefault="009720E4" w:rsidP="009720E4">
      <w:pPr>
        <w:widowControl/>
        <w:shd w:val="clear" w:color="auto" w:fill="FFFFFF"/>
        <w:suppressAutoHyphens/>
        <w:autoSpaceDE/>
        <w:autoSpaceDN/>
        <w:ind w:firstLine="480"/>
        <w:jc w:val="both"/>
        <w:rPr>
          <w:sz w:val="24"/>
          <w:szCs w:val="24"/>
          <w:lang w:eastAsia="zh-CN"/>
        </w:rPr>
      </w:pPr>
      <w:r w:rsidRPr="009720E4">
        <w:rPr>
          <w:color w:val="000000"/>
          <w:sz w:val="24"/>
          <w:szCs w:val="24"/>
          <w:lang w:eastAsia="zh-CN"/>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w:t>
      </w:r>
      <w:r w:rsidRPr="009720E4">
        <w:rPr>
          <w:color w:val="000000"/>
          <w:sz w:val="24"/>
          <w:szCs w:val="24"/>
          <w:lang w:eastAsia="zh-CN"/>
        </w:rPr>
        <w:lastRenderedPageBreak/>
        <w:t xml:space="preserve">образовательной деятельности, результаты участия в олимпиадах, конкурсах, конференциях, иных подобных мероприятиях. </w:t>
      </w:r>
    </w:p>
    <w:p w:rsidR="009720E4" w:rsidRPr="009720E4" w:rsidRDefault="009720E4" w:rsidP="009720E4">
      <w:pPr>
        <w:widowControl/>
        <w:suppressAutoHyphens/>
        <w:autoSpaceDE/>
        <w:autoSpaceDN/>
        <w:contextualSpacing/>
        <w:jc w:val="both"/>
        <w:rPr>
          <w:sz w:val="24"/>
          <w:szCs w:val="24"/>
          <w:lang w:eastAsia="zh-CN"/>
        </w:rPr>
      </w:pPr>
      <w:r w:rsidRPr="009720E4">
        <w:rPr>
          <w:sz w:val="24"/>
          <w:szCs w:val="24"/>
          <w:lang w:eastAsia="zh-CN"/>
        </w:rPr>
        <w:tab/>
        <w:t>Государственная итоговая аттестация по образовательным программам основного общего образования проводится в форме основного государственного экзамена (ОГЭ) с использованием контрольно-измерительных материалов стандартизированной формы. Для обучающихся с ограниченными возможностями здоровья и детей-инвалидов государственная итоговая аттестация может проводиться в форме письменных и устных экзаменов с использованием тем, билетов, текстов, заданий (ГВЭ, государственный выпускной экзамен) для обучающихся с ограниченными возможностями здоровья и детей-инвалидов, а также в форме ОГЭ по их желанию.</w:t>
      </w:r>
    </w:p>
    <w:p w:rsidR="009720E4" w:rsidRPr="009720E4" w:rsidRDefault="009720E4" w:rsidP="009720E4">
      <w:pPr>
        <w:widowControl/>
        <w:suppressAutoHyphens/>
        <w:autoSpaceDE/>
        <w:autoSpaceDN/>
        <w:ind w:firstLine="708"/>
        <w:contextualSpacing/>
        <w:jc w:val="both"/>
        <w:rPr>
          <w:sz w:val="24"/>
          <w:szCs w:val="24"/>
          <w:lang w:eastAsia="zh-CN"/>
        </w:rPr>
      </w:pPr>
      <w:r w:rsidRPr="009720E4">
        <w:rPr>
          <w:sz w:val="24"/>
          <w:szCs w:val="24"/>
          <w:lang w:eastAsia="zh-CN"/>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 с использованием контрольно-измерительных материалов стандартизированной формы. Для обучающихся с ограниченными возможностями здоровья и детей-инвалидов государственная итоговая аттестация может проводиться в форме письменных и устных экзаменов с использованием тем, билетов, текстов, заданий (ГВЭ, государственный выпускной экзамен) для обучающихся с ограниченными возможностями здоровья и детей-инвалидов, а также в форме ЕГЭ по их желанию.</w:t>
      </w:r>
    </w:p>
    <w:p w:rsidR="009720E4" w:rsidRPr="009720E4" w:rsidRDefault="009720E4" w:rsidP="009720E4">
      <w:pPr>
        <w:widowControl/>
        <w:suppressAutoHyphens/>
        <w:autoSpaceDE/>
        <w:autoSpaceDN/>
        <w:ind w:firstLine="708"/>
        <w:contextualSpacing/>
        <w:jc w:val="both"/>
        <w:rPr>
          <w:sz w:val="24"/>
          <w:szCs w:val="24"/>
          <w:lang w:eastAsia="zh-CN"/>
        </w:rPr>
      </w:pPr>
    </w:p>
    <w:p w:rsidR="009720E4" w:rsidRPr="009720E4" w:rsidRDefault="009720E4" w:rsidP="009720E4">
      <w:pPr>
        <w:widowControl/>
        <w:suppressAutoHyphens/>
        <w:autoSpaceDE/>
        <w:autoSpaceDN/>
        <w:ind w:right="-366"/>
        <w:jc w:val="center"/>
        <w:rPr>
          <w:b/>
          <w:bCs/>
          <w:sz w:val="24"/>
          <w:szCs w:val="24"/>
          <w:lang w:eastAsia="zh-CN"/>
        </w:rPr>
      </w:pPr>
      <w:r w:rsidRPr="009720E4">
        <w:rPr>
          <w:b/>
          <w:bCs/>
          <w:sz w:val="24"/>
          <w:szCs w:val="24"/>
          <w:lang w:eastAsia="zh-CN"/>
        </w:rPr>
        <w:t>Инструктивно-методическое обеспечение учебных планов</w:t>
      </w:r>
    </w:p>
    <w:p w:rsidR="009720E4" w:rsidRPr="009720E4" w:rsidRDefault="009720E4" w:rsidP="009720E4">
      <w:pPr>
        <w:widowControl/>
        <w:suppressAutoHyphens/>
        <w:autoSpaceDE/>
        <w:autoSpaceDN/>
        <w:ind w:left="852" w:right="-366"/>
        <w:jc w:val="center"/>
        <w:rPr>
          <w:b/>
          <w:bCs/>
          <w:sz w:val="24"/>
          <w:szCs w:val="24"/>
          <w:lang w:eastAsia="zh-CN"/>
        </w:rPr>
      </w:pPr>
      <w:r w:rsidRPr="009720E4">
        <w:rPr>
          <w:b/>
          <w:bCs/>
          <w:sz w:val="24"/>
          <w:szCs w:val="24"/>
          <w:lang w:eastAsia="zh-CN"/>
        </w:rPr>
        <w:t>на 2024-2025 учебный год</w:t>
      </w:r>
    </w:p>
    <w:p w:rsidR="009720E4" w:rsidRPr="009720E4" w:rsidRDefault="009720E4" w:rsidP="009720E4">
      <w:pPr>
        <w:widowControl/>
        <w:suppressAutoHyphens/>
        <w:autoSpaceDE/>
        <w:autoSpaceDN/>
        <w:ind w:left="852" w:right="-366"/>
        <w:jc w:val="center"/>
        <w:rPr>
          <w:b/>
          <w:bCs/>
          <w:sz w:val="24"/>
          <w:szCs w:val="24"/>
          <w:lang w:eastAsia="zh-CN"/>
        </w:rPr>
      </w:pPr>
    </w:p>
    <w:p w:rsidR="009720E4" w:rsidRPr="009720E4" w:rsidRDefault="009720E4" w:rsidP="009720E4">
      <w:pPr>
        <w:keepNext/>
        <w:widowControl/>
        <w:numPr>
          <w:ilvl w:val="1"/>
          <w:numId w:val="0"/>
        </w:numPr>
        <w:tabs>
          <w:tab w:val="num" w:pos="0"/>
        </w:tabs>
        <w:suppressAutoHyphens/>
        <w:autoSpaceDE/>
        <w:autoSpaceDN/>
        <w:ind w:right="-366" w:firstLine="708"/>
        <w:jc w:val="both"/>
        <w:outlineLvl w:val="1"/>
        <w:rPr>
          <w:b/>
          <w:bCs/>
          <w:sz w:val="24"/>
          <w:szCs w:val="24"/>
          <w:lang w:eastAsia="zh-CN"/>
        </w:rPr>
      </w:pPr>
      <w:r w:rsidRPr="009720E4">
        <w:rPr>
          <w:rFonts w:ascii="Times New Roman CYR" w:hAnsi="Times New Roman CYR" w:cs="Times New Roman CYR"/>
          <w:sz w:val="24"/>
          <w:szCs w:val="24"/>
          <w:lang w:eastAsia="zh-CN"/>
        </w:rPr>
        <w:t>Учебный план школы на 2024-2025 учебный год разработан на основании документов</w:t>
      </w:r>
      <w:r w:rsidRPr="009720E4">
        <w:rPr>
          <w:sz w:val="24"/>
          <w:szCs w:val="24"/>
          <w:lang w:eastAsia="zh-CN"/>
        </w:rPr>
        <w:t>:</w:t>
      </w:r>
    </w:p>
    <w:p w:rsidR="009720E4" w:rsidRPr="009720E4" w:rsidRDefault="009720E4" w:rsidP="009720E4">
      <w:pPr>
        <w:widowControl/>
        <w:suppressAutoHyphens/>
        <w:autoSpaceDE/>
        <w:autoSpaceDN/>
        <w:ind w:right="-366"/>
        <w:jc w:val="both"/>
        <w:rPr>
          <w:b/>
          <w:bCs/>
          <w:sz w:val="20"/>
          <w:szCs w:val="24"/>
          <w:lang w:eastAsia="zh-CN"/>
        </w:rPr>
      </w:pPr>
    </w:p>
    <w:p w:rsidR="009720E4" w:rsidRPr="009720E4" w:rsidRDefault="009720E4" w:rsidP="009720E4">
      <w:pPr>
        <w:widowControl/>
        <w:numPr>
          <w:ilvl w:val="0"/>
          <w:numId w:val="24"/>
        </w:numPr>
        <w:tabs>
          <w:tab w:val="clear" w:pos="1065"/>
          <w:tab w:val="num" w:pos="713"/>
        </w:tabs>
        <w:suppressAutoHyphens/>
        <w:autoSpaceDE/>
        <w:autoSpaceDN/>
        <w:ind w:left="1070"/>
        <w:contextualSpacing/>
        <w:jc w:val="both"/>
        <w:rPr>
          <w:sz w:val="24"/>
          <w:szCs w:val="24"/>
          <w:lang w:eastAsia="zh-CN"/>
        </w:rPr>
      </w:pPr>
      <w:r w:rsidRPr="009720E4">
        <w:rPr>
          <w:sz w:val="24"/>
          <w:szCs w:val="24"/>
          <w:shd w:val="clear" w:color="auto" w:fill="FFFFFF"/>
          <w:lang w:eastAsia="zh-CN"/>
        </w:rPr>
        <w:t>Постановление Главного государственного санитарного врача РФ от 28.01.2021 № 2 "Об утверждении </w:t>
      </w:r>
      <w:r w:rsidRPr="009720E4">
        <w:rPr>
          <w:bCs/>
          <w:sz w:val="24"/>
          <w:szCs w:val="24"/>
          <w:shd w:val="clear" w:color="auto" w:fill="FFFFFF"/>
          <w:lang w:eastAsia="zh-CN"/>
        </w:rPr>
        <w:t>санитарных</w:t>
      </w:r>
      <w:r w:rsidRPr="009720E4">
        <w:rPr>
          <w:sz w:val="24"/>
          <w:szCs w:val="24"/>
          <w:shd w:val="clear" w:color="auto" w:fill="FFFFFF"/>
          <w:lang w:eastAsia="zh-CN"/>
        </w:rPr>
        <w:t> </w:t>
      </w:r>
      <w:r w:rsidRPr="009720E4">
        <w:rPr>
          <w:bCs/>
          <w:sz w:val="24"/>
          <w:szCs w:val="24"/>
          <w:shd w:val="clear" w:color="auto" w:fill="FFFFFF"/>
          <w:lang w:eastAsia="zh-CN"/>
        </w:rPr>
        <w:t>правил</w:t>
      </w:r>
      <w:r w:rsidRPr="009720E4">
        <w:rPr>
          <w:sz w:val="24"/>
          <w:szCs w:val="24"/>
          <w:shd w:val="clear" w:color="auto" w:fill="FFFFFF"/>
          <w:lang w:eastAsia="zh-CN"/>
        </w:rPr>
        <w:t> и норм </w:t>
      </w:r>
      <w:r w:rsidRPr="009720E4">
        <w:rPr>
          <w:bCs/>
          <w:sz w:val="24"/>
          <w:szCs w:val="24"/>
          <w:shd w:val="clear" w:color="auto" w:fill="FFFFFF"/>
          <w:lang w:eastAsia="zh-CN"/>
        </w:rPr>
        <w:t>СанПиН</w:t>
      </w:r>
      <w:r w:rsidRPr="009720E4">
        <w:rPr>
          <w:sz w:val="24"/>
          <w:szCs w:val="24"/>
          <w:shd w:val="clear" w:color="auto" w:fill="FFFFFF"/>
          <w:lang w:eastAsia="zh-CN"/>
        </w:rPr>
        <w:t> </w:t>
      </w:r>
      <w:r w:rsidRPr="009720E4">
        <w:rPr>
          <w:bCs/>
          <w:sz w:val="24"/>
          <w:szCs w:val="24"/>
          <w:shd w:val="clear" w:color="auto" w:fill="FFFFFF"/>
          <w:lang w:eastAsia="zh-CN"/>
        </w:rPr>
        <w:t>1</w:t>
      </w:r>
      <w:r w:rsidRPr="009720E4">
        <w:rPr>
          <w:sz w:val="24"/>
          <w:szCs w:val="24"/>
          <w:shd w:val="clear" w:color="auto" w:fill="FFFFFF"/>
          <w:lang w:eastAsia="zh-CN"/>
        </w:rPr>
        <w:t>.</w:t>
      </w:r>
      <w:r w:rsidRPr="009720E4">
        <w:rPr>
          <w:bCs/>
          <w:sz w:val="24"/>
          <w:szCs w:val="24"/>
          <w:shd w:val="clear" w:color="auto" w:fill="FFFFFF"/>
          <w:lang w:eastAsia="zh-CN"/>
        </w:rPr>
        <w:t>2</w:t>
      </w:r>
      <w:r w:rsidRPr="009720E4">
        <w:rPr>
          <w:sz w:val="24"/>
          <w:szCs w:val="24"/>
          <w:shd w:val="clear" w:color="auto" w:fill="FFFFFF"/>
          <w:lang w:eastAsia="zh-CN"/>
        </w:rPr>
        <w:t>.</w:t>
      </w:r>
      <w:r w:rsidRPr="009720E4">
        <w:rPr>
          <w:bCs/>
          <w:sz w:val="24"/>
          <w:szCs w:val="24"/>
          <w:shd w:val="clear" w:color="auto" w:fill="FFFFFF"/>
          <w:lang w:eastAsia="zh-CN"/>
        </w:rPr>
        <w:t>3685</w:t>
      </w:r>
      <w:r w:rsidRPr="009720E4">
        <w:rPr>
          <w:sz w:val="24"/>
          <w:szCs w:val="24"/>
          <w:shd w:val="clear" w:color="auto" w:fill="FFFFFF"/>
          <w:lang w:eastAsia="zh-CN"/>
        </w:rPr>
        <w:t>-21 "Гигиенические. нормативы и требования к обеспечению безопасности и (или) безвредности для. человека факторов среды обитания" </w:t>
      </w:r>
      <w:r w:rsidRPr="009720E4">
        <w:rPr>
          <w:sz w:val="24"/>
          <w:szCs w:val="24"/>
          <w:lang w:eastAsia="zh-CN"/>
        </w:rPr>
        <w:t xml:space="preserve"> </w:t>
      </w:r>
    </w:p>
    <w:p w:rsidR="009720E4" w:rsidRPr="009720E4" w:rsidRDefault="009720E4" w:rsidP="009720E4">
      <w:pPr>
        <w:keepNext/>
        <w:keepLines/>
        <w:widowControl/>
        <w:numPr>
          <w:ilvl w:val="1"/>
          <w:numId w:val="24"/>
        </w:numPr>
        <w:shd w:val="clear" w:color="auto" w:fill="FFFFFF"/>
        <w:tabs>
          <w:tab w:val="clear" w:pos="1065"/>
          <w:tab w:val="num" w:pos="713"/>
        </w:tabs>
        <w:suppressAutoHyphens/>
        <w:autoSpaceDE/>
        <w:autoSpaceDN/>
        <w:ind w:left="1070"/>
        <w:contextualSpacing/>
        <w:outlineLvl w:val="1"/>
        <w:rPr>
          <w:b/>
          <w:bCs/>
          <w:sz w:val="24"/>
          <w:szCs w:val="24"/>
          <w:lang w:eastAsia="zh-CN"/>
        </w:rPr>
      </w:pPr>
      <w:r w:rsidRPr="009720E4">
        <w:rPr>
          <w:bCs/>
          <w:sz w:val="24"/>
          <w:szCs w:val="24"/>
          <w:lang w:eastAsia="zh-CN"/>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720E4" w:rsidRPr="009720E4" w:rsidRDefault="009720E4" w:rsidP="009720E4">
      <w:pPr>
        <w:widowControl/>
        <w:numPr>
          <w:ilvl w:val="0"/>
          <w:numId w:val="24"/>
        </w:numPr>
        <w:tabs>
          <w:tab w:val="clear" w:pos="1065"/>
          <w:tab w:val="num" w:pos="713"/>
        </w:tabs>
        <w:suppressAutoHyphens/>
        <w:autoSpaceDE/>
        <w:autoSpaceDN/>
        <w:ind w:left="1070"/>
        <w:contextualSpacing/>
        <w:jc w:val="both"/>
        <w:rPr>
          <w:sz w:val="24"/>
          <w:szCs w:val="24"/>
          <w:lang w:eastAsia="zh-CN"/>
        </w:rPr>
      </w:pPr>
      <w:r w:rsidRPr="009720E4">
        <w:rPr>
          <w:bCs/>
          <w:sz w:val="24"/>
          <w:szCs w:val="24"/>
          <w:shd w:val="clear" w:color="auto" w:fill="FFFFFF"/>
          <w:lang w:eastAsia="zh-CN"/>
        </w:rPr>
        <w:t>Приказ</w:t>
      </w:r>
      <w:r w:rsidRPr="009720E4">
        <w:rPr>
          <w:sz w:val="24"/>
          <w:szCs w:val="24"/>
          <w:shd w:val="clear" w:color="auto" w:fill="FFFFFF"/>
          <w:lang w:eastAsia="zh-CN"/>
        </w:rPr>
        <w:t> </w:t>
      </w:r>
      <w:r w:rsidRPr="009720E4">
        <w:rPr>
          <w:bCs/>
          <w:sz w:val="24"/>
          <w:szCs w:val="24"/>
          <w:shd w:val="clear" w:color="auto" w:fill="FFFFFF"/>
          <w:lang w:eastAsia="zh-CN"/>
        </w:rPr>
        <w:t>Министерства</w:t>
      </w:r>
      <w:r w:rsidRPr="009720E4">
        <w:rPr>
          <w:sz w:val="24"/>
          <w:szCs w:val="24"/>
          <w:shd w:val="clear" w:color="auto" w:fill="FFFFFF"/>
          <w:lang w:eastAsia="zh-CN"/>
        </w:rPr>
        <w:t> </w:t>
      </w:r>
      <w:r w:rsidRPr="009720E4">
        <w:rPr>
          <w:bCs/>
          <w:sz w:val="24"/>
          <w:szCs w:val="24"/>
          <w:shd w:val="clear" w:color="auto" w:fill="FFFFFF"/>
          <w:lang w:eastAsia="zh-CN"/>
        </w:rPr>
        <w:t>просвещения</w:t>
      </w:r>
      <w:r w:rsidRPr="009720E4">
        <w:rPr>
          <w:sz w:val="24"/>
          <w:szCs w:val="24"/>
          <w:shd w:val="clear" w:color="auto" w:fill="FFFFFF"/>
          <w:lang w:eastAsia="zh-CN"/>
        </w:rPr>
        <w:t> Российской Федерации </w:t>
      </w:r>
      <w:r w:rsidRPr="009720E4">
        <w:rPr>
          <w:bCs/>
          <w:sz w:val="24"/>
          <w:szCs w:val="24"/>
          <w:shd w:val="clear" w:color="auto" w:fill="FFFFFF"/>
          <w:lang w:eastAsia="zh-CN"/>
        </w:rPr>
        <w:t>от</w:t>
      </w:r>
      <w:r w:rsidRPr="009720E4">
        <w:rPr>
          <w:sz w:val="24"/>
          <w:szCs w:val="24"/>
          <w:shd w:val="clear" w:color="auto" w:fill="FFFFFF"/>
          <w:lang w:eastAsia="zh-CN"/>
        </w:rPr>
        <w:t> </w:t>
      </w:r>
      <w:r w:rsidRPr="009720E4">
        <w:rPr>
          <w:bCs/>
          <w:sz w:val="24"/>
          <w:szCs w:val="24"/>
          <w:shd w:val="clear" w:color="auto" w:fill="FFFFFF"/>
          <w:lang w:eastAsia="zh-CN"/>
        </w:rPr>
        <w:t>22</w:t>
      </w:r>
      <w:r w:rsidRPr="009720E4">
        <w:rPr>
          <w:sz w:val="24"/>
          <w:szCs w:val="24"/>
          <w:shd w:val="clear" w:color="auto" w:fill="FFFFFF"/>
          <w:lang w:eastAsia="zh-CN"/>
        </w:rPr>
        <w:t>.</w:t>
      </w:r>
      <w:r w:rsidRPr="009720E4">
        <w:rPr>
          <w:bCs/>
          <w:sz w:val="24"/>
          <w:szCs w:val="24"/>
          <w:shd w:val="clear" w:color="auto" w:fill="FFFFFF"/>
          <w:lang w:eastAsia="zh-CN"/>
        </w:rPr>
        <w:t>03</w:t>
      </w:r>
      <w:r w:rsidRPr="009720E4">
        <w:rPr>
          <w:sz w:val="24"/>
          <w:szCs w:val="24"/>
          <w:shd w:val="clear" w:color="auto" w:fill="FFFFFF"/>
          <w:lang w:eastAsia="zh-CN"/>
        </w:rPr>
        <w:t>.</w:t>
      </w:r>
      <w:r w:rsidRPr="009720E4">
        <w:rPr>
          <w:bCs/>
          <w:sz w:val="24"/>
          <w:szCs w:val="24"/>
          <w:shd w:val="clear" w:color="auto" w:fill="FFFFFF"/>
          <w:lang w:eastAsia="zh-CN"/>
        </w:rPr>
        <w:t>2021</w:t>
      </w:r>
      <w:r w:rsidRPr="009720E4">
        <w:rPr>
          <w:sz w:val="24"/>
          <w:szCs w:val="24"/>
          <w:shd w:val="clear" w:color="auto" w:fill="FFFFFF"/>
          <w:lang w:eastAsia="zh-CN"/>
        </w:rPr>
        <w:t> № </w:t>
      </w:r>
      <w:r w:rsidRPr="009720E4">
        <w:rPr>
          <w:bCs/>
          <w:sz w:val="24"/>
          <w:szCs w:val="24"/>
          <w:shd w:val="clear" w:color="auto" w:fill="FFFFFF"/>
          <w:lang w:eastAsia="zh-CN"/>
        </w:rPr>
        <w:t>115</w:t>
      </w:r>
      <w:r w:rsidRPr="009720E4">
        <w:rPr>
          <w:sz w:val="24"/>
          <w:szCs w:val="24"/>
          <w:shd w:val="clear" w:color="auto" w:fill="FFFFFF"/>
          <w:lang w:eastAsia="zh-CN"/>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720E4" w:rsidRPr="009720E4" w:rsidRDefault="009720E4" w:rsidP="009720E4">
      <w:pPr>
        <w:widowControl/>
        <w:numPr>
          <w:ilvl w:val="0"/>
          <w:numId w:val="24"/>
        </w:numPr>
        <w:tabs>
          <w:tab w:val="clear" w:pos="1065"/>
          <w:tab w:val="num" w:pos="713"/>
        </w:tabs>
        <w:suppressAutoHyphens/>
        <w:autoSpaceDE/>
        <w:autoSpaceDN/>
        <w:ind w:left="1070"/>
        <w:jc w:val="both"/>
        <w:rPr>
          <w:sz w:val="24"/>
          <w:szCs w:val="24"/>
          <w:lang w:eastAsia="zh-CN"/>
        </w:rPr>
      </w:pPr>
      <w:r w:rsidRPr="009720E4">
        <w:rPr>
          <w:rFonts w:ascii="PT Astra Serif" w:hAnsi="PT Astra Serif" w:cs="Arial"/>
          <w:sz w:val="24"/>
          <w:szCs w:val="24"/>
          <w:lang w:eastAsia="zh-CN"/>
        </w:rPr>
        <w:t xml:space="preserve">Письмо Министерства просвещения и воспитания Ульяновской области </w:t>
      </w:r>
    </w:p>
    <w:tbl>
      <w:tblPr>
        <w:tblW w:w="5220" w:type="dxa"/>
        <w:tblCellSpacing w:w="0" w:type="dxa"/>
        <w:shd w:val="clear" w:color="auto" w:fill="FFFFFF"/>
        <w:tblCellMar>
          <w:left w:w="0" w:type="dxa"/>
          <w:right w:w="0" w:type="dxa"/>
        </w:tblCellMar>
        <w:tblLook w:val="04A0" w:firstRow="1" w:lastRow="0" w:firstColumn="1" w:lastColumn="0" w:noHBand="0" w:noVBand="1"/>
      </w:tblPr>
      <w:tblGrid>
        <w:gridCol w:w="3686"/>
        <w:gridCol w:w="330"/>
        <w:gridCol w:w="1965"/>
      </w:tblGrid>
      <w:tr w:rsidR="009720E4" w:rsidRPr="009720E4" w:rsidTr="009720E4">
        <w:trPr>
          <w:tblCellSpacing w:w="0" w:type="dxa"/>
        </w:trPr>
        <w:tc>
          <w:tcPr>
            <w:tcW w:w="0" w:type="auto"/>
            <w:shd w:val="clear" w:color="auto" w:fill="FFFFFF"/>
            <w:hideMark/>
          </w:tcPr>
          <w:tbl>
            <w:tblPr>
              <w:tblW w:w="3611" w:type="dxa"/>
              <w:tblCellSpacing w:w="0" w:type="dxa"/>
              <w:tblInd w:w="75" w:type="dxa"/>
              <w:tblCellMar>
                <w:left w:w="0" w:type="dxa"/>
                <w:right w:w="0" w:type="dxa"/>
              </w:tblCellMar>
              <w:tblLook w:val="04A0" w:firstRow="1" w:lastRow="0" w:firstColumn="1" w:lastColumn="0" w:noHBand="0" w:noVBand="1"/>
            </w:tblPr>
            <w:tblGrid>
              <w:gridCol w:w="3611"/>
            </w:tblGrid>
            <w:tr w:rsidR="009720E4" w:rsidRPr="009720E4" w:rsidTr="009720E4">
              <w:trPr>
                <w:tblCellSpacing w:w="0" w:type="dxa"/>
              </w:trPr>
              <w:tc>
                <w:tcPr>
                  <w:tcW w:w="3611" w:type="dxa"/>
                  <w:hideMark/>
                </w:tcPr>
                <w:p w:rsidR="009720E4" w:rsidRPr="009720E4" w:rsidRDefault="009720E4" w:rsidP="009720E4">
                  <w:pPr>
                    <w:widowControl/>
                    <w:autoSpaceDE/>
                    <w:autoSpaceDN/>
                    <w:ind w:left="1062" w:right="-6987"/>
                    <w:rPr>
                      <w:b/>
                      <w:bCs/>
                      <w:color w:val="000000"/>
                      <w:sz w:val="24"/>
                      <w:szCs w:val="24"/>
                      <w:lang w:eastAsia="ru-RU"/>
                    </w:rPr>
                  </w:pPr>
                  <w:r w:rsidRPr="009720E4">
                    <w:rPr>
                      <w:color w:val="000000"/>
                      <w:sz w:val="24"/>
                      <w:szCs w:val="24"/>
                      <w:lang w:eastAsia="ru-RU"/>
                    </w:rPr>
                    <w:t>73-ИОГВ-01-06/3248исх</w:t>
                  </w:r>
                </w:p>
              </w:tc>
            </w:tr>
          </w:tbl>
          <w:p w:rsidR="009720E4" w:rsidRPr="009720E4" w:rsidRDefault="009720E4" w:rsidP="009720E4">
            <w:pPr>
              <w:widowControl/>
              <w:autoSpaceDE/>
              <w:autoSpaceDN/>
              <w:rPr>
                <w:rFonts w:ascii="Verdana" w:hAnsi="Verdana"/>
                <w:color w:val="000000"/>
                <w:sz w:val="20"/>
                <w:szCs w:val="20"/>
                <w:lang w:eastAsia="ru-RU"/>
              </w:rPr>
            </w:pPr>
          </w:p>
        </w:tc>
        <w:tc>
          <w:tcPr>
            <w:tcW w:w="0" w:type="auto"/>
            <w:shd w:val="clear" w:color="auto" w:fill="FFFFFF"/>
            <w:hideMark/>
          </w:tcPr>
          <w:tbl>
            <w:tblPr>
              <w:tblW w:w="255" w:type="dxa"/>
              <w:tblCellSpacing w:w="0" w:type="dxa"/>
              <w:tblInd w:w="75" w:type="dxa"/>
              <w:tblCellMar>
                <w:left w:w="0" w:type="dxa"/>
                <w:right w:w="0" w:type="dxa"/>
              </w:tblCellMar>
              <w:tblLook w:val="04A0" w:firstRow="1" w:lastRow="0" w:firstColumn="1" w:lastColumn="0" w:noHBand="0" w:noVBand="1"/>
            </w:tblPr>
            <w:tblGrid>
              <w:gridCol w:w="255"/>
            </w:tblGrid>
            <w:tr w:rsidR="009720E4" w:rsidRPr="009720E4" w:rsidTr="009720E4">
              <w:trPr>
                <w:tblCellSpacing w:w="0" w:type="dxa"/>
              </w:trPr>
              <w:tc>
                <w:tcPr>
                  <w:tcW w:w="0" w:type="auto"/>
                  <w:hideMark/>
                </w:tcPr>
                <w:p w:rsidR="009720E4" w:rsidRPr="009720E4" w:rsidRDefault="009720E4" w:rsidP="009720E4">
                  <w:pPr>
                    <w:widowControl/>
                    <w:autoSpaceDE/>
                    <w:autoSpaceDN/>
                    <w:rPr>
                      <w:color w:val="676767"/>
                      <w:sz w:val="24"/>
                      <w:szCs w:val="24"/>
                      <w:lang w:eastAsia="ru-RU"/>
                    </w:rPr>
                  </w:pPr>
                  <w:r w:rsidRPr="009720E4">
                    <w:rPr>
                      <w:color w:val="676767"/>
                      <w:sz w:val="24"/>
                      <w:szCs w:val="24"/>
                      <w:lang w:eastAsia="ru-RU"/>
                    </w:rPr>
                    <w:t>от</w:t>
                  </w:r>
                </w:p>
              </w:tc>
            </w:tr>
          </w:tbl>
          <w:p w:rsidR="009720E4" w:rsidRPr="009720E4" w:rsidRDefault="009720E4" w:rsidP="009720E4">
            <w:pPr>
              <w:widowControl/>
              <w:autoSpaceDE/>
              <w:autoSpaceDN/>
              <w:rPr>
                <w:rFonts w:ascii="Verdana" w:hAnsi="Verdana"/>
                <w:color w:val="000000"/>
                <w:sz w:val="20"/>
                <w:szCs w:val="20"/>
                <w:lang w:eastAsia="ru-RU"/>
              </w:rPr>
            </w:pPr>
          </w:p>
        </w:tc>
        <w:tc>
          <w:tcPr>
            <w:tcW w:w="0" w:type="auto"/>
            <w:shd w:val="clear" w:color="auto" w:fill="FFFFFF"/>
            <w:hideMark/>
          </w:tcPr>
          <w:tbl>
            <w:tblPr>
              <w:tblW w:w="1890" w:type="dxa"/>
              <w:tblCellSpacing w:w="0" w:type="dxa"/>
              <w:tblInd w:w="75" w:type="dxa"/>
              <w:tblCellMar>
                <w:left w:w="0" w:type="dxa"/>
                <w:right w:w="0" w:type="dxa"/>
              </w:tblCellMar>
              <w:tblLook w:val="04A0" w:firstRow="1" w:lastRow="0" w:firstColumn="1" w:lastColumn="0" w:noHBand="0" w:noVBand="1"/>
            </w:tblPr>
            <w:tblGrid>
              <w:gridCol w:w="1890"/>
            </w:tblGrid>
            <w:tr w:rsidR="009720E4" w:rsidRPr="009720E4" w:rsidTr="009720E4">
              <w:trPr>
                <w:tblCellSpacing w:w="0" w:type="dxa"/>
              </w:trPr>
              <w:tc>
                <w:tcPr>
                  <w:tcW w:w="0" w:type="auto"/>
                  <w:hideMark/>
                </w:tcPr>
                <w:p w:rsidR="009720E4" w:rsidRPr="009720E4" w:rsidRDefault="009720E4" w:rsidP="009720E4">
                  <w:pPr>
                    <w:widowControl/>
                    <w:autoSpaceDE/>
                    <w:autoSpaceDN/>
                    <w:rPr>
                      <w:color w:val="000000"/>
                      <w:sz w:val="24"/>
                      <w:szCs w:val="24"/>
                      <w:lang w:eastAsia="ru-RU"/>
                    </w:rPr>
                  </w:pPr>
                  <w:r w:rsidRPr="009720E4">
                    <w:rPr>
                      <w:color w:val="000000"/>
                      <w:sz w:val="24"/>
                      <w:szCs w:val="24"/>
                      <w:lang w:eastAsia="ru-RU"/>
                    </w:rPr>
                    <w:t>06 мая 2024</w:t>
                  </w:r>
                </w:p>
              </w:tc>
            </w:tr>
          </w:tbl>
          <w:p w:rsidR="009720E4" w:rsidRPr="009720E4" w:rsidRDefault="009720E4" w:rsidP="009720E4">
            <w:pPr>
              <w:widowControl/>
              <w:autoSpaceDE/>
              <w:autoSpaceDN/>
              <w:rPr>
                <w:rFonts w:ascii="Verdana" w:hAnsi="Verdana"/>
                <w:color w:val="000000"/>
                <w:sz w:val="20"/>
                <w:szCs w:val="20"/>
                <w:lang w:eastAsia="ru-RU"/>
              </w:rPr>
            </w:pPr>
          </w:p>
        </w:tc>
      </w:tr>
    </w:tbl>
    <w:p w:rsidR="009720E4" w:rsidRPr="009720E4" w:rsidRDefault="009720E4" w:rsidP="009720E4">
      <w:pPr>
        <w:widowControl/>
        <w:numPr>
          <w:ilvl w:val="0"/>
          <w:numId w:val="24"/>
        </w:numPr>
        <w:tabs>
          <w:tab w:val="clear" w:pos="1065"/>
          <w:tab w:val="num" w:pos="713"/>
        </w:tabs>
        <w:suppressAutoHyphens/>
        <w:autoSpaceDE/>
        <w:autoSpaceDN/>
        <w:ind w:left="1070"/>
        <w:jc w:val="both"/>
        <w:rPr>
          <w:sz w:val="24"/>
          <w:szCs w:val="24"/>
          <w:lang w:eastAsia="zh-CN"/>
        </w:rPr>
      </w:pPr>
      <w:r w:rsidRPr="009720E4">
        <w:rPr>
          <w:sz w:val="24"/>
          <w:szCs w:val="24"/>
          <w:lang w:eastAsia="zh-CN"/>
        </w:rPr>
        <w:t>Приказ Министерства образования и науки РФ от 17.05.2012 № 413 «Об утверждении федерального государственного образовательного стандарта среднего общего образования» (с изменениями и дополнениями)</w:t>
      </w:r>
    </w:p>
    <w:p w:rsidR="009720E4" w:rsidRPr="009720E4" w:rsidRDefault="009720E4" w:rsidP="009720E4">
      <w:pPr>
        <w:widowControl/>
        <w:numPr>
          <w:ilvl w:val="0"/>
          <w:numId w:val="24"/>
        </w:numPr>
        <w:tabs>
          <w:tab w:val="clear" w:pos="1065"/>
          <w:tab w:val="num" w:pos="713"/>
        </w:tabs>
        <w:suppressAutoHyphens/>
        <w:autoSpaceDE/>
        <w:autoSpaceDN/>
        <w:ind w:left="1070"/>
        <w:jc w:val="both"/>
        <w:rPr>
          <w:sz w:val="24"/>
          <w:szCs w:val="24"/>
          <w:lang w:eastAsia="zh-CN"/>
        </w:rPr>
      </w:pPr>
      <w:r w:rsidRPr="009720E4">
        <w:rPr>
          <w:sz w:val="24"/>
          <w:szCs w:val="24"/>
          <w:lang w:eastAsia="zh-CN"/>
        </w:rPr>
        <w:t>Приказ Министерства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9720E4" w:rsidRPr="009720E4" w:rsidRDefault="009720E4" w:rsidP="009720E4">
      <w:pPr>
        <w:widowControl/>
        <w:numPr>
          <w:ilvl w:val="0"/>
          <w:numId w:val="24"/>
        </w:numPr>
        <w:tabs>
          <w:tab w:val="clear" w:pos="1065"/>
          <w:tab w:val="num" w:pos="713"/>
        </w:tabs>
        <w:suppressAutoHyphens/>
        <w:autoSpaceDE/>
        <w:autoSpaceDN/>
        <w:ind w:left="1070"/>
        <w:jc w:val="both"/>
        <w:rPr>
          <w:sz w:val="24"/>
          <w:szCs w:val="24"/>
          <w:lang w:eastAsia="zh-CN"/>
        </w:rPr>
      </w:pPr>
      <w:r w:rsidRPr="009720E4">
        <w:rPr>
          <w:bCs/>
          <w:kern w:val="36"/>
          <w:sz w:val="24"/>
          <w:szCs w:val="24"/>
          <w:lang w:eastAsia="ru-RU"/>
        </w:rPr>
        <w:t>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(с изменениями и дополнениями)</w:t>
      </w:r>
    </w:p>
    <w:p w:rsidR="009720E4" w:rsidRPr="009720E4" w:rsidRDefault="009720E4" w:rsidP="009720E4">
      <w:pPr>
        <w:keepNext/>
        <w:widowControl/>
        <w:numPr>
          <w:ilvl w:val="0"/>
          <w:numId w:val="24"/>
        </w:numPr>
        <w:pBdr>
          <w:top w:val="none" w:sz="0" w:space="0" w:color="000000"/>
          <w:left w:val="none" w:sz="0" w:space="0" w:color="000000"/>
          <w:bottom w:val="dotted" w:sz="6" w:space="0" w:color="3272C0"/>
          <w:right w:val="none" w:sz="0" w:space="0" w:color="000000"/>
        </w:pBdr>
        <w:shd w:val="clear" w:color="auto" w:fill="FFFFFF"/>
        <w:tabs>
          <w:tab w:val="clear" w:pos="1065"/>
          <w:tab w:val="num" w:pos="713"/>
        </w:tabs>
        <w:suppressAutoHyphens/>
        <w:autoSpaceDE/>
        <w:autoSpaceDN/>
        <w:ind w:left="1213"/>
        <w:contextualSpacing/>
        <w:jc w:val="both"/>
        <w:outlineLvl w:val="3"/>
        <w:rPr>
          <w:b/>
          <w:bCs/>
          <w:sz w:val="20"/>
          <w:szCs w:val="24"/>
          <w:lang w:eastAsia="zh-CN"/>
        </w:rPr>
      </w:pPr>
      <w:r w:rsidRPr="009720E4">
        <w:rPr>
          <w:sz w:val="24"/>
          <w:szCs w:val="24"/>
          <w:lang w:eastAsia="zh-CN"/>
        </w:rPr>
        <w:t xml:space="preserve">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 </w:t>
      </w:r>
      <w:r w:rsidRPr="009720E4">
        <w:rPr>
          <w:bCs/>
          <w:sz w:val="24"/>
          <w:szCs w:val="24"/>
          <w:lang w:eastAsia="zh-CN"/>
        </w:rPr>
        <w:t xml:space="preserve">с изменениями и дополнениями </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213" w:hanging="357"/>
        <w:contextualSpacing/>
        <w:jc w:val="both"/>
        <w:rPr>
          <w:sz w:val="24"/>
          <w:szCs w:val="24"/>
          <w:lang w:eastAsia="zh-CN"/>
        </w:rPr>
      </w:pPr>
      <w:r w:rsidRPr="009720E4">
        <w:rPr>
          <w:bCs/>
          <w:sz w:val="24"/>
          <w:szCs w:val="24"/>
          <w:lang w:eastAsia="zh-CN"/>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sidRPr="009720E4">
        <w:rPr>
          <w:sz w:val="24"/>
          <w:szCs w:val="24"/>
          <w:shd w:val="clear" w:color="auto" w:fill="FFFFFF"/>
          <w:lang w:eastAsia="zh-CN"/>
        </w:rPr>
        <w:t xml:space="preserve"> с изменениями и дополнениями</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213" w:hanging="357"/>
        <w:contextualSpacing/>
        <w:jc w:val="both"/>
        <w:rPr>
          <w:sz w:val="24"/>
          <w:szCs w:val="24"/>
          <w:lang w:eastAsia="zh-CN"/>
        </w:rPr>
      </w:pPr>
      <w:r w:rsidRPr="009720E4">
        <w:rPr>
          <w:sz w:val="24"/>
          <w:szCs w:val="24"/>
          <w:shd w:val="clear" w:color="auto" w:fill="F9F9F9"/>
          <w:lang w:eastAsia="zh-CN"/>
        </w:rPr>
        <w:lastRenderedPageBreak/>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070" w:hanging="357"/>
        <w:jc w:val="both"/>
        <w:rPr>
          <w:sz w:val="24"/>
          <w:szCs w:val="24"/>
          <w:lang w:eastAsia="zh-CN"/>
        </w:rPr>
      </w:pPr>
      <w:r w:rsidRPr="009720E4">
        <w:rPr>
          <w:sz w:val="24"/>
          <w:szCs w:val="24"/>
          <w:shd w:val="clear" w:color="auto" w:fill="F9F9F9"/>
          <w:lang w:eastAsia="zh-CN"/>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070" w:hanging="357"/>
        <w:jc w:val="both"/>
        <w:rPr>
          <w:sz w:val="24"/>
          <w:szCs w:val="24"/>
          <w:lang w:eastAsia="zh-CN"/>
        </w:rPr>
      </w:pPr>
      <w:r w:rsidRPr="009720E4">
        <w:rPr>
          <w:sz w:val="24"/>
          <w:szCs w:val="24"/>
          <w:shd w:val="clear" w:color="auto" w:fill="F9F9F9"/>
          <w:lang w:eastAsia="zh-CN"/>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070" w:hanging="357"/>
        <w:jc w:val="both"/>
        <w:rPr>
          <w:sz w:val="24"/>
          <w:szCs w:val="24"/>
          <w:lang w:eastAsia="zh-CN"/>
        </w:rPr>
      </w:pPr>
      <w:r w:rsidRPr="009720E4">
        <w:rPr>
          <w:rFonts w:eastAsia="Calibri"/>
          <w:sz w:val="24"/>
          <w:szCs w:val="24"/>
          <w:lang w:eastAsia="zh-CN"/>
        </w:rPr>
        <w:t>Приказ Министерства 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9720E4" w:rsidRPr="009720E4" w:rsidRDefault="009720E4" w:rsidP="009720E4">
      <w:pPr>
        <w:widowControl/>
        <w:numPr>
          <w:ilvl w:val="0"/>
          <w:numId w:val="24"/>
        </w:numPr>
        <w:shd w:val="clear" w:color="auto" w:fill="FFFFFF"/>
        <w:tabs>
          <w:tab w:val="clear" w:pos="1065"/>
          <w:tab w:val="num" w:pos="713"/>
        </w:tabs>
        <w:suppressAutoHyphens/>
        <w:autoSpaceDE/>
        <w:autoSpaceDN/>
        <w:ind w:left="1070" w:hanging="357"/>
        <w:jc w:val="both"/>
        <w:rPr>
          <w:sz w:val="24"/>
          <w:szCs w:val="24"/>
          <w:lang w:eastAsia="zh-CN"/>
        </w:rPr>
      </w:pPr>
      <w:r w:rsidRPr="009720E4">
        <w:rPr>
          <w:sz w:val="24"/>
          <w:szCs w:val="24"/>
          <w:shd w:val="clear" w:color="auto" w:fill="FFFFFF"/>
          <w:lang w:eastAsia="zh-CN"/>
        </w:rPr>
        <w:t>Приказ Министерства просвещения Российской Федерации от 19.03.2024 № 171</w:t>
      </w:r>
      <w:r w:rsidRPr="009720E4">
        <w:rPr>
          <w:sz w:val="24"/>
          <w:szCs w:val="24"/>
          <w:lang w:eastAsia="zh-CN"/>
        </w:rPr>
        <w:t xml:space="preserve"> </w:t>
      </w:r>
      <w:r w:rsidRPr="009720E4">
        <w:rPr>
          <w:sz w:val="24"/>
          <w:szCs w:val="24"/>
          <w:shd w:val="clear" w:color="auto" w:fill="FFFFFF"/>
          <w:lang w:eastAsia="zh-CN"/>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9720E4" w:rsidRPr="009720E4" w:rsidRDefault="009720E4" w:rsidP="009720E4">
      <w:pPr>
        <w:widowControl/>
        <w:shd w:val="clear" w:color="auto" w:fill="FFFFFF"/>
        <w:suppressAutoHyphens/>
        <w:autoSpaceDE/>
        <w:autoSpaceDN/>
        <w:contextualSpacing/>
        <w:textAlignment w:val="baseline"/>
        <w:rPr>
          <w:bCs/>
          <w:sz w:val="24"/>
          <w:szCs w:val="24"/>
          <w:lang w:eastAsia="zh-CN"/>
        </w:rPr>
      </w:pPr>
    </w:p>
    <w:p w:rsidR="009720E4" w:rsidRPr="009720E4" w:rsidRDefault="009720E4" w:rsidP="009720E4">
      <w:pPr>
        <w:keepNext/>
        <w:widowControl/>
        <w:numPr>
          <w:ilvl w:val="7"/>
          <w:numId w:val="23"/>
        </w:numPr>
        <w:suppressAutoHyphens/>
        <w:autoSpaceDE/>
        <w:autoSpaceDN/>
        <w:ind w:left="720"/>
        <w:jc w:val="center"/>
        <w:outlineLvl w:val="7"/>
        <w:rPr>
          <w:b/>
          <w:bCs/>
          <w:sz w:val="32"/>
          <w:szCs w:val="24"/>
          <w:lang w:eastAsia="zh-CN"/>
        </w:rPr>
      </w:pPr>
      <w:r w:rsidRPr="009720E4">
        <w:rPr>
          <w:b/>
          <w:bCs/>
          <w:sz w:val="24"/>
          <w:szCs w:val="24"/>
          <w:lang w:eastAsia="zh-CN"/>
        </w:rPr>
        <w:t>2. Режим работы организации, осуществляющей образовательную деятельность</w:t>
      </w:r>
    </w:p>
    <w:p w:rsidR="009720E4" w:rsidRPr="009720E4" w:rsidRDefault="009720E4" w:rsidP="009720E4">
      <w:pPr>
        <w:widowControl/>
        <w:suppressAutoHyphens/>
        <w:autoSpaceDE/>
        <w:autoSpaceDN/>
        <w:jc w:val="both"/>
        <w:rPr>
          <w:sz w:val="24"/>
          <w:szCs w:val="24"/>
          <w:lang w:eastAsia="zh-CN"/>
        </w:rPr>
      </w:pPr>
      <w:r w:rsidRPr="009720E4">
        <w:rPr>
          <w:sz w:val="24"/>
          <w:szCs w:val="24"/>
          <w:lang w:eastAsia="zh-CN"/>
        </w:rPr>
        <w:tab/>
        <w:t>Продолжительность учебного года – для 2-11 классов - 34 учебных недели, для 1-го класса -33 недели.</w:t>
      </w:r>
    </w:p>
    <w:p w:rsidR="009720E4" w:rsidRPr="009720E4" w:rsidRDefault="009720E4" w:rsidP="009720E4">
      <w:pPr>
        <w:widowControl/>
        <w:suppressAutoHyphens/>
        <w:autoSpaceDE/>
        <w:autoSpaceDN/>
        <w:jc w:val="both"/>
        <w:rPr>
          <w:sz w:val="24"/>
          <w:szCs w:val="24"/>
          <w:lang w:eastAsia="zh-CN"/>
        </w:rPr>
      </w:pPr>
      <w:r w:rsidRPr="009720E4">
        <w:rPr>
          <w:sz w:val="24"/>
          <w:szCs w:val="24"/>
          <w:lang w:eastAsia="zh-CN"/>
        </w:rPr>
        <w:t xml:space="preserve">Продолжительность урока для 1-го класса – 35 минут в 1 полугодии, 40 мин во втором полугодии, для </w:t>
      </w:r>
      <w:r w:rsidRPr="009720E4">
        <w:rPr>
          <w:sz w:val="24"/>
          <w:szCs w:val="24"/>
          <w:lang w:val="en-US" w:eastAsia="zh-CN"/>
        </w:rPr>
        <w:t>II</w:t>
      </w:r>
      <w:r w:rsidRPr="009720E4">
        <w:rPr>
          <w:sz w:val="24"/>
          <w:szCs w:val="24"/>
          <w:lang w:eastAsia="zh-CN"/>
        </w:rPr>
        <w:t>-</w:t>
      </w:r>
      <w:r w:rsidRPr="009720E4">
        <w:rPr>
          <w:sz w:val="24"/>
          <w:szCs w:val="24"/>
          <w:lang w:val="en-US" w:eastAsia="zh-CN"/>
        </w:rPr>
        <w:t>XI</w:t>
      </w:r>
      <w:r w:rsidRPr="009720E4">
        <w:rPr>
          <w:sz w:val="24"/>
          <w:szCs w:val="24"/>
          <w:lang w:eastAsia="zh-CN"/>
        </w:rPr>
        <w:t xml:space="preserve"> классов – 40 минут. Часы учебного плана рассчитаны с учетом 5-дневной учебной недели. </w:t>
      </w:r>
    </w:p>
    <w:p w:rsidR="009720E4" w:rsidRPr="009720E4" w:rsidRDefault="009720E4" w:rsidP="009720E4">
      <w:pPr>
        <w:widowControl/>
        <w:suppressAutoHyphens/>
        <w:autoSpaceDE/>
        <w:autoSpaceDN/>
        <w:rPr>
          <w:sz w:val="24"/>
          <w:szCs w:val="24"/>
          <w:lang w:eastAsia="zh-CN"/>
        </w:rPr>
      </w:pPr>
    </w:p>
    <w:p w:rsidR="009720E4" w:rsidRPr="009720E4" w:rsidRDefault="009720E4" w:rsidP="009720E4">
      <w:pPr>
        <w:widowControl/>
        <w:suppressAutoHyphens/>
        <w:autoSpaceDE/>
        <w:autoSpaceDN/>
        <w:ind w:left="852"/>
        <w:rPr>
          <w:b/>
          <w:sz w:val="24"/>
          <w:szCs w:val="24"/>
          <w:lang w:eastAsia="zh-CN"/>
        </w:rPr>
      </w:pPr>
      <w:r w:rsidRPr="009720E4">
        <w:rPr>
          <w:b/>
          <w:sz w:val="24"/>
          <w:szCs w:val="24"/>
          <w:lang w:eastAsia="zh-CN"/>
        </w:rPr>
        <w:t>3.Учебные планы</w:t>
      </w:r>
    </w:p>
    <w:p w:rsidR="009720E4" w:rsidRPr="009720E4" w:rsidRDefault="009720E4" w:rsidP="009720E4">
      <w:pPr>
        <w:widowControl/>
        <w:suppressAutoHyphens/>
        <w:autoSpaceDE/>
        <w:autoSpaceDN/>
        <w:ind w:left="852"/>
        <w:rPr>
          <w:b/>
          <w:sz w:val="24"/>
          <w:szCs w:val="24"/>
          <w:lang w:eastAsia="zh-CN"/>
        </w:rPr>
      </w:pPr>
    </w:p>
    <w:p w:rsidR="009720E4" w:rsidRPr="009720E4" w:rsidRDefault="009720E4" w:rsidP="009720E4">
      <w:pPr>
        <w:widowControl/>
        <w:suppressAutoHyphens/>
        <w:autoSpaceDE/>
        <w:autoSpaceDN/>
        <w:jc w:val="center"/>
        <w:rPr>
          <w:rFonts w:eastAsia="Calibri"/>
          <w:b/>
          <w:sz w:val="24"/>
          <w:szCs w:val="24"/>
        </w:rPr>
      </w:pPr>
      <w:r w:rsidRPr="009720E4">
        <w:rPr>
          <w:rFonts w:eastAsia="Calibri"/>
          <w:b/>
          <w:sz w:val="24"/>
          <w:szCs w:val="24"/>
        </w:rPr>
        <w:t>Начальное общее образование</w:t>
      </w:r>
    </w:p>
    <w:p w:rsidR="009720E4" w:rsidRPr="009720E4" w:rsidRDefault="009720E4" w:rsidP="009720E4">
      <w:pPr>
        <w:widowControl/>
        <w:suppressAutoHyphens/>
        <w:autoSpaceDE/>
        <w:autoSpaceDN/>
        <w:rPr>
          <w:b/>
          <w:sz w:val="24"/>
          <w:szCs w:val="24"/>
          <w:lang w:eastAsia="zh-CN"/>
        </w:rPr>
      </w:pPr>
    </w:p>
    <w:tbl>
      <w:tblPr>
        <w:tblW w:w="9820" w:type="dxa"/>
        <w:tblInd w:w="108" w:type="dxa"/>
        <w:tblLayout w:type="fixed"/>
        <w:tblCellMar>
          <w:left w:w="5" w:type="dxa"/>
          <w:right w:w="5" w:type="dxa"/>
        </w:tblCellMar>
        <w:tblLook w:val="01E0" w:firstRow="1" w:lastRow="1" w:firstColumn="1" w:lastColumn="1" w:noHBand="0" w:noVBand="0"/>
      </w:tblPr>
      <w:tblGrid>
        <w:gridCol w:w="1973"/>
        <w:gridCol w:w="204"/>
        <w:gridCol w:w="2177"/>
        <w:gridCol w:w="1189"/>
        <w:gridCol w:w="1040"/>
        <w:gridCol w:w="1041"/>
        <w:gridCol w:w="296"/>
        <w:gridCol w:w="894"/>
        <w:gridCol w:w="1006"/>
      </w:tblGrid>
      <w:tr w:rsidR="009720E4" w:rsidRPr="009720E4" w:rsidTr="009720E4">
        <w:trPr>
          <w:trHeight w:hRule="exact" w:val="911"/>
        </w:trPr>
        <w:tc>
          <w:tcPr>
            <w:tcW w:w="9820" w:type="dxa"/>
            <w:gridSpan w:val="9"/>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firstLine="709"/>
              <w:jc w:val="center"/>
              <w:rPr>
                <w:rFonts w:eastAsia="SchoolBookSanPin"/>
                <w:sz w:val="24"/>
                <w:szCs w:val="24"/>
              </w:rPr>
            </w:pPr>
            <w:r w:rsidRPr="009720E4">
              <w:rPr>
                <w:rFonts w:eastAsia="SchoolBookSanPin"/>
                <w:b/>
                <w:bCs/>
                <w:sz w:val="24"/>
                <w:szCs w:val="24"/>
              </w:rPr>
              <w:t>Учебный план начального общего образования</w:t>
            </w:r>
            <w:r w:rsidRPr="009720E4">
              <w:rPr>
                <w:rFonts w:eastAsia="SchoolBookSanPin"/>
                <w:bCs/>
                <w:sz w:val="24"/>
                <w:szCs w:val="24"/>
              </w:rPr>
              <w:t xml:space="preserve"> (5-дневная учебная неделя)</w:t>
            </w:r>
          </w:p>
        </w:tc>
      </w:tr>
      <w:tr w:rsidR="009720E4" w:rsidRPr="009720E4" w:rsidTr="009720E4">
        <w:trPr>
          <w:trHeight w:hRule="exact" w:val="426"/>
        </w:trPr>
        <w:tc>
          <w:tcPr>
            <w:tcW w:w="1972" w:type="dxa"/>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Предметные области</w:t>
            </w:r>
          </w:p>
        </w:tc>
        <w:tc>
          <w:tcPr>
            <w:tcW w:w="2381" w:type="dxa"/>
            <w:gridSpan w:val="2"/>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Количество часов в неделю</w:t>
            </w:r>
          </w:p>
        </w:tc>
        <w:tc>
          <w:tcPr>
            <w:tcW w:w="1006" w:type="dxa"/>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Calibri"/>
                <w:sz w:val="24"/>
                <w:szCs w:val="24"/>
              </w:rPr>
            </w:pPr>
          </w:p>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Всего</w:t>
            </w:r>
          </w:p>
        </w:tc>
      </w:tr>
      <w:tr w:rsidR="009720E4" w:rsidRPr="009720E4" w:rsidTr="009720E4">
        <w:trPr>
          <w:trHeight w:hRule="exact" w:val="426"/>
        </w:trPr>
        <w:tc>
          <w:tcPr>
            <w:tcW w:w="1972" w:type="dxa"/>
            <w:vMerge/>
            <w:tcBorders>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both"/>
              <w:rPr>
                <w:rFonts w:eastAsia="Calibri"/>
                <w:sz w:val="24"/>
                <w:szCs w:val="24"/>
              </w:rPr>
            </w:pPr>
          </w:p>
        </w:tc>
        <w:tc>
          <w:tcPr>
            <w:tcW w:w="2381" w:type="dxa"/>
            <w:gridSpan w:val="2"/>
            <w:vMerge/>
            <w:tcBorders>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both"/>
              <w:rPr>
                <w:rFonts w:eastAsia="Calibri"/>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II</w:t>
            </w:r>
          </w:p>
        </w:tc>
        <w:tc>
          <w:tcPr>
            <w:tcW w:w="1337" w:type="dxa"/>
            <w:gridSpan w:val="2"/>
            <w:tcBorders>
              <w:top w:val="single" w:sz="4" w:space="0" w:color="000000"/>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III</w:t>
            </w:r>
          </w:p>
        </w:tc>
        <w:tc>
          <w:tcPr>
            <w:tcW w:w="894" w:type="dxa"/>
            <w:tcBorders>
              <w:top w:val="single" w:sz="4" w:space="0" w:color="000000"/>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bCs/>
                <w:sz w:val="24"/>
                <w:szCs w:val="24"/>
              </w:rPr>
              <w:t>IV</w:t>
            </w:r>
          </w:p>
        </w:tc>
        <w:tc>
          <w:tcPr>
            <w:tcW w:w="1006" w:type="dxa"/>
            <w:vMerge/>
            <w:tcBorders>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both"/>
              <w:rPr>
                <w:rFonts w:eastAsia="Calibri"/>
                <w:sz w:val="24"/>
                <w:szCs w:val="24"/>
              </w:rPr>
            </w:pPr>
          </w:p>
        </w:tc>
      </w:tr>
      <w:tr w:rsidR="009720E4" w:rsidRPr="009720E4" w:rsidTr="009720E4">
        <w:trPr>
          <w:trHeight w:hRule="exact" w:val="450"/>
        </w:trPr>
        <w:tc>
          <w:tcPr>
            <w:tcW w:w="4353"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Обязательная часть</w:t>
            </w:r>
          </w:p>
        </w:tc>
        <w:tc>
          <w:tcPr>
            <w:tcW w:w="5466" w:type="dxa"/>
            <w:gridSpan w:val="6"/>
            <w:tcBorders>
              <w:top w:val="single" w:sz="4" w:space="0" w:color="000000"/>
              <w:left w:val="single" w:sz="4" w:space="0" w:color="000000"/>
              <w:bottom w:val="single" w:sz="4" w:space="0" w:color="000000"/>
              <w:right w:val="single" w:sz="4" w:space="0" w:color="000000"/>
            </w:tcBorders>
          </w:tcPr>
          <w:p w:rsidR="009720E4" w:rsidRPr="009720E4" w:rsidRDefault="009720E4" w:rsidP="009720E4">
            <w:pPr>
              <w:suppressAutoHyphens/>
              <w:autoSpaceDE/>
              <w:autoSpaceDN/>
              <w:ind w:left="57" w:right="57"/>
              <w:jc w:val="both"/>
              <w:rPr>
                <w:rFonts w:eastAsia="Calibri"/>
                <w:sz w:val="24"/>
                <w:szCs w:val="24"/>
              </w:rPr>
            </w:pPr>
          </w:p>
        </w:tc>
      </w:tr>
      <w:tr w:rsidR="009720E4" w:rsidRPr="009720E4" w:rsidTr="009720E4">
        <w:trPr>
          <w:trHeight w:hRule="exact" w:val="443"/>
        </w:trPr>
        <w:tc>
          <w:tcPr>
            <w:tcW w:w="1972" w:type="dxa"/>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Русский язык и литературное чтение</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5</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5</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5</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20</w:t>
            </w:r>
          </w:p>
        </w:tc>
      </w:tr>
      <w:tr w:rsidR="009720E4" w:rsidRPr="009720E4" w:rsidTr="009720E4">
        <w:trPr>
          <w:trHeight w:hRule="exact" w:val="605"/>
        </w:trPr>
        <w:tc>
          <w:tcPr>
            <w:tcW w:w="1972" w:type="dxa"/>
            <w:vMerge/>
            <w:tcBorders>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Calibri"/>
                <w:sz w:val="24"/>
                <w:szCs w:val="24"/>
              </w:rPr>
            </w:pP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15</w:t>
            </w:r>
          </w:p>
        </w:tc>
      </w:tr>
      <w:tr w:rsidR="009720E4" w:rsidRPr="009720E4" w:rsidTr="009720E4">
        <w:trPr>
          <w:trHeight w:hRule="exact" w:val="861"/>
        </w:trPr>
        <w:tc>
          <w:tcPr>
            <w:tcW w:w="1972" w:type="dxa"/>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Родной язык и литературное чтение на родном языке</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Родной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0,5</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0,5</w:t>
            </w:r>
          </w:p>
        </w:tc>
      </w:tr>
      <w:tr w:rsidR="009720E4" w:rsidRPr="009720E4" w:rsidTr="009720E4">
        <w:trPr>
          <w:trHeight w:hRule="exact" w:val="555"/>
        </w:trPr>
        <w:tc>
          <w:tcPr>
            <w:tcW w:w="1973" w:type="dxa"/>
            <w:vMerge/>
            <w:tcBorders>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0,5</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0,5</w:t>
            </w:r>
          </w:p>
        </w:tc>
      </w:tr>
      <w:tr w:rsidR="009720E4" w:rsidRPr="009720E4" w:rsidTr="009720E4">
        <w:trPr>
          <w:trHeight w:hRule="exact" w:val="555"/>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Иностранный язык</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6</w:t>
            </w:r>
          </w:p>
        </w:tc>
      </w:tr>
      <w:tr w:rsidR="009720E4" w:rsidRPr="009720E4" w:rsidTr="009720E4">
        <w:trPr>
          <w:trHeight w:hRule="exact" w:val="707"/>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Математика и информатика</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16</w:t>
            </w:r>
          </w:p>
        </w:tc>
      </w:tr>
      <w:tr w:rsidR="009720E4" w:rsidRPr="009720E4" w:rsidTr="009720E4">
        <w:trPr>
          <w:trHeight w:hRule="exact" w:val="1284"/>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lastRenderedPageBreak/>
              <w:t>Обществознание и естествознание</w:t>
            </w:r>
          </w:p>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(Окружающий мир)</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8</w:t>
            </w:r>
          </w:p>
        </w:tc>
      </w:tr>
      <w:tr w:rsidR="009720E4" w:rsidRPr="009720E4" w:rsidTr="009720E4">
        <w:trPr>
          <w:trHeight w:hRule="exact" w:val="1273"/>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Основы религиозных культур и светской этики</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r>
      <w:tr w:rsidR="009720E4" w:rsidRPr="009720E4" w:rsidTr="009720E4">
        <w:trPr>
          <w:trHeight w:hRule="exact" w:val="697"/>
        </w:trPr>
        <w:tc>
          <w:tcPr>
            <w:tcW w:w="1973" w:type="dxa"/>
            <w:vMerge w:val="restart"/>
            <w:tcBorders>
              <w:top w:val="single" w:sz="4" w:space="0" w:color="000000"/>
              <w:left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Искусство</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r>
      <w:tr w:rsidR="009720E4" w:rsidRPr="009720E4" w:rsidTr="009720E4">
        <w:trPr>
          <w:trHeight w:hRule="exact" w:val="423"/>
        </w:trPr>
        <w:tc>
          <w:tcPr>
            <w:tcW w:w="1973" w:type="dxa"/>
            <w:vMerge/>
            <w:tcBorders>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Calibri"/>
                <w:sz w:val="24"/>
                <w:szCs w:val="24"/>
              </w:rPr>
            </w:pP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r>
      <w:tr w:rsidR="009720E4" w:rsidRPr="009720E4" w:rsidTr="009720E4">
        <w:trPr>
          <w:trHeight w:hRule="exact" w:val="430"/>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Технология</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Труд (технология)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4</w:t>
            </w:r>
          </w:p>
        </w:tc>
      </w:tr>
      <w:tr w:rsidR="009720E4" w:rsidRPr="009720E4" w:rsidTr="009720E4">
        <w:trPr>
          <w:trHeight w:hRule="exact" w:val="704"/>
        </w:trPr>
        <w:tc>
          <w:tcPr>
            <w:tcW w:w="1973"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Физическая культура</w:t>
            </w: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8</w:t>
            </w:r>
          </w:p>
        </w:tc>
      </w:tr>
      <w:tr w:rsidR="009720E4" w:rsidRPr="009720E4" w:rsidTr="009720E4">
        <w:trPr>
          <w:trHeight w:hRule="exact" w:val="701"/>
        </w:trPr>
        <w:tc>
          <w:tcPr>
            <w:tcW w:w="4354"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22</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22</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23</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87</w:t>
            </w:r>
          </w:p>
        </w:tc>
      </w:tr>
      <w:tr w:rsidR="009720E4" w:rsidRPr="009720E4" w:rsidTr="009720E4">
        <w:trPr>
          <w:trHeight w:hRule="exact" w:val="535"/>
        </w:trPr>
        <w:tc>
          <w:tcPr>
            <w:tcW w:w="4354"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0</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w:t>
            </w:r>
          </w:p>
        </w:tc>
      </w:tr>
      <w:tr w:rsidR="009720E4" w:rsidRPr="009720E4" w:rsidTr="009720E4">
        <w:trPr>
          <w:trHeight w:hRule="exact" w:val="753"/>
        </w:trPr>
        <w:tc>
          <w:tcPr>
            <w:tcW w:w="2177"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Физическая культура</w:t>
            </w:r>
          </w:p>
        </w:tc>
        <w:tc>
          <w:tcPr>
            <w:tcW w:w="2177"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p>
        </w:tc>
      </w:tr>
      <w:tr w:rsidR="009720E4" w:rsidRPr="009720E4" w:rsidTr="009720E4">
        <w:trPr>
          <w:trHeight w:hRule="exact" w:val="288"/>
        </w:trPr>
        <w:tc>
          <w:tcPr>
            <w:tcW w:w="4354"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34</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34</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34</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135</w:t>
            </w:r>
          </w:p>
        </w:tc>
      </w:tr>
      <w:tr w:rsidR="009720E4" w:rsidRPr="009720E4" w:rsidTr="009720E4">
        <w:trPr>
          <w:trHeight w:hRule="exact" w:val="405"/>
        </w:trPr>
        <w:tc>
          <w:tcPr>
            <w:tcW w:w="4354"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782</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782</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782</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3039</w:t>
            </w:r>
          </w:p>
        </w:tc>
      </w:tr>
      <w:tr w:rsidR="009720E4" w:rsidRPr="009720E4" w:rsidTr="009720E4">
        <w:trPr>
          <w:trHeight w:hRule="exact" w:val="1593"/>
        </w:trPr>
        <w:tc>
          <w:tcPr>
            <w:tcW w:w="4354" w:type="dxa"/>
            <w:gridSpan w:val="3"/>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rPr>
                <w:rFonts w:eastAsia="SchoolBookSanPin"/>
                <w:sz w:val="24"/>
                <w:szCs w:val="24"/>
              </w:rPr>
            </w:pPr>
            <w:r w:rsidRPr="009720E4">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23</w:t>
            </w:r>
          </w:p>
        </w:tc>
        <w:tc>
          <w:tcPr>
            <w:tcW w:w="1041"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23</w:t>
            </w:r>
          </w:p>
        </w:tc>
        <w:tc>
          <w:tcPr>
            <w:tcW w:w="1190" w:type="dxa"/>
            <w:gridSpan w:val="2"/>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23</w:t>
            </w:r>
          </w:p>
        </w:tc>
        <w:tc>
          <w:tcPr>
            <w:tcW w:w="1006" w:type="dxa"/>
            <w:tcBorders>
              <w:top w:val="single" w:sz="4" w:space="0" w:color="000000"/>
              <w:left w:val="single" w:sz="4" w:space="0" w:color="000000"/>
              <w:bottom w:val="single" w:sz="4" w:space="0" w:color="000000"/>
              <w:right w:val="single" w:sz="4" w:space="0" w:color="000000"/>
            </w:tcBorders>
            <w:vAlign w:val="center"/>
          </w:tcPr>
          <w:p w:rsidR="009720E4" w:rsidRPr="009720E4" w:rsidRDefault="009720E4" w:rsidP="009720E4">
            <w:pPr>
              <w:suppressAutoHyphens/>
              <w:autoSpaceDE/>
              <w:autoSpaceDN/>
              <w:ind w:left="57" w:right="57"/>
              <w:jc w:val="center"/>
              <w:rPr>
                <w:rFonts w:eastAsia="SchoolBookSanPin"/>
                <w:sz w:val="24"/>
                <w:szCs w:val="24"/>
              </w:rPr>
            </w:pPr>
            <w:r w:rsidRPr="009720E4">
              <w:rPr>
                <w:rFonts w:eastAsia="SchoolBookSanPin"/>
                <w:sz w:val="24"/>
                <w:szCs w:val="24"/>
              </w:rPr>
              <w:t>90</w:t>
            </w:r>
          </w:p>
        </w:tc>
      </w:tr>
    </w:tbl>
    <w:p w:rsidR="009720E4" w:rsidRPr="009720E4" w:rsidRDefault="009720E4" w:rsidP="009720E4">
      <w:pPr>
        <w:suppressAutoHyphens/>
        <w:autoSpaceDE/>
        <w:autoSpaceDN/>
        <w:rPr>
          <w:rFonts w:eastAsia="Calibri"/>
          <w:sz w:val="24"/>
          <w:szCs w:val="24"/>
        </w:rPr>
      </w:pPr>
    </w:p>
    <w:p w:rsidR="009720E4" w:rsidRPr="009720E4" w:rsidRDefault="009720E4" w:rsidP="009720E4">
      <w:pPr>
        <w:widowControl/>
        <w:suppressAutoHyphens/>
        <w:autoSpaceDE/>
        <w:autoSpaceDN/>
        <w:ind w:firstLine="709"/>
        <w:contextualSpacing/>
        <w:jc w:val="both"/>
        <w:rPr>
          <w:rFonts w:ascii="Calibri" w:hAnsi="Calibri" w:cs="Calibri"/>
          <w:sz w:val="24"/>
          <w:szCs w:val="24"/>
          <w:lang w:eastAsia="zh-CN"/>
        </w:rPr>
      </w:pPr>
      <w:r w:rsidRPr="009720E4">
        <w:rPr>
          <w:bCs/>
          <w:sz w:val="24"/>
          <w:szCs w:val="24"/>
          <w:lang w:eastAsia="zh-CN"/>
        </w:rPr>
        <w:t xml:space="preserve">В связи с </w:t>
      </w:r>
      <w:r w:rsidRPr="009720E4">
        <w:rPr>
          <w:color w:val="333333"/>
          <w:sz w:val="24"/>
          <w:szCs w:val="24"/>
          <w:shd w:val="clear" w:color="auto" w:fill="FFFFFF"/>
          <w:lang w:eastAsia="zh-CN"/>
        </w:rPr>
        <w:t>объективной необходимостью повышения роли </w:t>
      </w:r>
      <w:r w:rsidRPr="009720E4">
        <w:rPr>
          <w:bCs/>
          <w:color w:val="333333"/>
          <w:sz w:val="24"/>
          <w:szCs w:val="24"/>
          <w:shd w:val="clear" w:color="auto" w:fill="FFFFFF"/>
          <w:lang w:eastAsia="zh-CN"/>
        </w:rPr>
        <w:t>физической</w:t>
      </w:r>
      <w:r w:rsidRPr="009720E4">
        <w:rPr>
          <w:color w:val="333333"/>
          <w:sz w:val="24"/>
          <w:szCs w:val="24"/>
          <w:shd w:val="clear" w:color="auto" w:fill="FFFFFF"/>
          <w:lang w:eastAsia="zh-CN"/>
        </w:rPr>
        <w:t> </w:t>
      </w:r>
      <w:r w:rsidRPr="009720E4">
        <w:rPr>
          <w:bCs/>
          <w:color w:val="333333"/>
          <w:sz w:val="24"/>
          <w:szCs w:val="24"/>
          <w:shd w:val="clear" w:color="auto" w:fill="FFFFFF"/>
          <w:lang w:eastAsia="zh-CN"/>
        </w:rPr>
        <w:t>культуры</w:t>
      </w:r>
      <w:r w:rsidRPr="009720E4">
        <w:rPr>
          <w:color w:val="333333"/>
          <w:sz w:val="24"/>
          <w:szCs w:val="24"/>
          <w:shd w:val="clear" w:color="auto" w:fill="FFFFFF"/>
          <w:lang w:eastAsia="zh-CN"/>
        </w:rPr>
        <w:t>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r w:rsidRPr="009720E4">
        <w:rPr>
          <w:rFonts w:ascii="Arial" w:hAnsi="Arial" w:cs="Arial"/>
          <w:color w:val="333333"/>
          <w:sz w:val="24"/>
          <w:szCs w:val="24"/>
          <w:shd w:val="clear" w:color="auto" w:fill="FFFFFF"/>
          <w:lang w:eastAsia="zh-CN"/>
        </w:rPr>
        <w:t xml:space="preserve"> </w:t>
      </w:r>
      <w:r w:rsidRPr="009720E4">
        <w:rPr>
          <w:sz w:val="24"/>
          <w:szCs w:val="24"/>
          <w:lang w:eastAsia="zh-CN"/>
        </w:rPr>
        <w:t>3 ч из части, формируемой участниками образовательных отношений, переданы на изучение физической культуры (1, 2, 3 классы).</w:t>
      </w:r>
      <w:r w:rsidRPr="009720E4">
        <w:rPr>
          <w:rFonts w:ascii="Calibri" w:hAnsi="Calibri" w:cs="Calibri"/>
          <w:sz w:val="24"/>
          <w:szCs w:val="24"/>
          <w:lang w:eastAsia="zh-CN"/>
        </w:rPr>
        <w:t xml:space="preserve"> </w:t>
      </w:r>
      <w:r w:rsidRPr="009720E4">
        <w:rPr>
          <w:sz w:val="24"/>
          <w:szCs w:val="24"/>
          <w:lang w:eastAsia="zh-CN"/>
        </w:rPr>
        <w:t>В 4 классе завершается реализация рабочих программ по родному языку (русскому), литературному чтению на родном языке (русском).</w:t>
      </w:r>
    </w:p>
    <w:p w:rsidR="009720E4" w:rsidRPr="009720E4" w:rsidRDefault="009720E4" w:rsidP="009720E4">
      <w:pPr>
        <w:widowControl/>
        <w:suppressAutoHyphens/>
        <w:autoSpaceDE/>
        <w:autoSpaceDN/>
        <w:ind w:firstLine="709"/>
        <w:contextualSpacing/>
        <w:jc w:val="both"/>
        <w:rPr>
          <w:rFonts w:ascii="Calibri" w:hAnsi="Calibri" w:cs="Calibri"/>
          <w:sz w:val="24"/>
          <w:szCs w:val="24"/>
          <w:lang w:eastAsia="zh-CN"/>
        </w:rPr>
      </w:pPr>
    </w:p>
    <w:p w:rsidR="009720E4" w:rsidRPr="009720E4" w:rsidRDefault="009720E4" w:rsidP="009720E4">
      <w:pPr>
        <w:suppressAutoHyphens/>
        <w:autoSpaceDE/>
        <w:autoSpaceDN/>
        <w:jc w:val="center"/>
        <w:rPr>
          <w:rFonts w:eastAsia="Calibri"/>
          <w:b/>
          <w:sz w:val="24"/>
          <w:szCs w:val="24"/>
        </w:rPr>
      </w:pPr>
      <w:r w:rsidRPr="009720E4">
        <w:rPr>
          <w:rFonts w:eastAsia="Calibri"/>
          <w:b/>
          <w:sz w:val="24"/>
          <w:szCs w:val="24"/>
        </w:rPr>
        <w:t>Формы промежуточной аттестации</w:t>
      </w:r>
    </w:p>
    <w:tbl>
      <w:tblPr>
        <w:tblW w:w="9468" w:type="dxa"/>
        <w:jc w:val="center"/>
        <w:tblLayout w:type="fixed"/>
        <w:tblLook w:val="0000" w:firstRow="0" w:lastRow="0" w:firstColumn="0" w:lastColumn="0" w:noHBand="0" w:noVBand="0"/>
      </w:tblPr>
      <w:tblGrid>
        <w:gridCol w:w="4127"/>
        <w:gridCol w:w="3018"/>
        <w:gridCol w:w="2323"/>
      </w:tblGrid>
      <w:tr w:rsidR="009720E4" w:rsidRPr="009720E4" w:rsidTr="009720E4">
        <w:trPr>
          <w:trHeight w:val="375"/>
          <w:jc w:val="center"/>
        </w:trPr>
        <w:tc>
          <w:tcPr>
            <w:tcW w:w="4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
                <w:bCs/>
                <w:sz w:val="24"/>
                <w:szCs w:val="24"/>
                <w:lang w:eastAsia="zh-CN"/>
              </w:rPr>
              <w:t>Предметные области</w:t>
            </w:r>
          </w:p>
        </w:tc>
        <w:tc>
          <w:tcPr>
            <w:tcW w:w="30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
                <w:bCs/>
                <w:sz w:val="24"/>
                <w:szCs w:val="24"/>
                <w:lang w:eastAsia="zh-CN"/>
              </w:rPr>
              <w:t xml:space="preserve">Учебные предметы </w:t>
            </w:r>
          </w:p>
        </w:tc>
        <w:tc>
          <w:tcPr>
            <w:tcW w:w="23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
                <w:bCs/>
                <w:sz w:val="24"/>
                <w:szCs w:val="24"/>
                <w:lang w:eastAsia="zh-CN"/>
              </w:rPr>
              <w:t>Формы промежуточной аттестации</w:t>
            </w:r>
          </w:p>
        </w:tc>
      </w:tr>
      <w:tr w:rsidR="009720E4" w:rsidRPr="009720E4" w:rsidTr="009720E4">
        <w:trPr>
          <w:trHeight w:val="375"/>
          <w:jc w:val="center"/>
        </w:trPr>
        <w:tc>
          <w:tcPr>
            <w:tcW w:w="4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suppressAutoHyphens/>
              <w:autoSpaceDE/>
              <w:autoSpaceDN/>
              <w:snapToGrid w:val="0"/>
              <w:contextualSpacing/>
              <w:rPr>
                <w:b/>
                <w:bCs/>
                <w:sz w:val="24"/>
                <w:szCs w:val="24"/>
                <w:lang w:eastAsia="zh-CN"/>
              </w:rPr>
            </w:pPr>
          </w:p>
        </w:tc>
        <w:tc>
          <w:tcPr>
            <w:tcW w:w="30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suppressAutoHyphens/>
              <w:autoSpaceDE/>
              <w:autoSpaceDN/>
              <w:snapToGrid w:val="0"/>
              <w:contextualSpacing/>
              <w:rPr>
                <w:b/>
                <w:bCs/>
                <w:sz w:val="24"/>
                <w:szCs w:val="24"/>
                <w:lang w:eastAsia="zh-CN"/>
              </w:rPr>
            </w:pPr>
          </w:p>
        </w:tc>
        <w:tc>
          <w:tcPr>
            <w:tcW w:w="23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suppressAutoHyphens/>
              <w:autoSpaceDE/>
              <w:autoSpaceDN/>
              <w:snapToGrid w:val="0"/>
              <w:contextualSpacing/>
              <w:rPr>
                <w:b/>
                <w:bCs/>
                <w:sz w:val="24"/>
                <w:szCs w:val="24"/>
                <w:lang w:eastAsia="zh-CN"/>
              </w:rPr>
            </w:pPr>
          </w:p>
        </w:tc>
      </w:tr>
      <w:tr w:rsidR="009720E4" w:rsidRPr="009720E4" w:rsidTr="009720E4">
        <w:trPr>
          <w:trHeight w:val="375"/>
          <w:jc w:val="center"/>
        </w:trPr>
        <w:tc>
          <w:tcPr>
            <w:tcW w:w="4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Русский язык и литературное чтение</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Русский язык</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Диктант</w:t>
            </w:r>
          </w:p>
        </w:tc>
      </w:tr>
      <w:tr w:rsidR="009720E4" w:rsidRPr="009720E4" w:rsidTr="009720E4">
        <w:trPr>
          <w:trHeight w:val="375"/>
          <w:jc w:val="center"/>
        </w:trPr>
        <w:tc>
          <w:tcPr>
            <w:tcW w:w="4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snapToGrid w:val="0"/>
              <w:contextualSpacing/>
              <w:rPr>
                <w:bCs/>
                <w:sz w:val="24"/>
                <w:szCs w:val="24"/>
                <w:lang w:eastAsia="zh-CN"/>
              </w:rPr>
            </w:pP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Литературное чтение</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Проверочная работа</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Иностранный язык</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Иностранный язык</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Тестирование</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Математика и информатика</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 xml:space="preserve">Математика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lastRenderedPageBreak/>
              <w:t>Обществознание и естествознание (Окружающий мир)</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Окружающий мир</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Тестирование</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 xml:space="preserve">Основы </w:t>
            </w:r>
            <w:r w:rsidRPr="009720E4">
              <w:rPr>
                <w:rFonts w:eastAsia="@Arial Unicode MS"/>
                <w:color w:val="000000"/>
                <w:sz w:val="24"/>
                <w:szCs w:val="24"/>
                <w:lang w:eastAsia="zh-CN"/>
              </w:rPr>
              <w:t>религиозных культур и светской этики</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 xml:space="preserve">Основы </w:t>
            </w:r>
            <w:r w:rsidRPr="009720E4">
              <w:rPr>
                <w:rFonts w:eastAsia="@Arial Unicode MS"/>
                <w:color w:val="000000"/>
                <w:sz w:val="24"/>
                <w:szCs w:val="24"/>
                <w:lang w:eastAsia="zh-CN"/>
              </w:rPr>
              <w:t>религиозных культур и светской этики</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Творческая работа</w:t>
            </w:r>
          </w:p>
        </w:tc>
      </w:tr>
      <w:tr w:rsidR="009720E4" w:rsidRPr="009720E4" w:rsidTr="009720E4">
        <w:trPr>
          <w:trHeight w:val="375"/>
          <w:jc w:val="center"/>
        </w:trPr>
        <w:tc>
          <w:tcPr>
            <w:tcW w:w="4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Искусство</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Музыка</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Тест</w:t>
            </w:r>
          </w:p>
        </w:tc>
      </w:tr>
      <w:tr w:rsidR="009720E4" w:rsidRPr="009720E4" w:rsidTr="009720E4">
        <w:trPr>
          <w:trHeight w:val="375"/>
          <w:jc w:val="center"/>
        </w:trPr>
        <w:tc>
          <w:tcPr>
            <w:tcW w:w="4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snapToGrid w:val="0"/>
              <w:contextualSpacing/>
              <w:rPr>
                <w:bCs/>
                <w:sz w:val="24"/>
                <w:szCs w:val="24"/>
                <w:lang w:eastAsia="zh-CN"/>
              </w:rPr>
            </w:pP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Изобразительное искусство</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Итоговая творческая работа</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 xml:space="preserve">Технология </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 xml:space="preserve">Труд (технология)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Творческая работа</w:t>
            </w:r>
          </w:p>
        </w:tc>
      </w:tr>
      <w:tr w:rsidR="009720E4" w:rsidRPr="009720E4" w:rsidTr="009720E4">
        <w:trPr>
          <w:trHeight w:val="375"/>
          <w:jc w:val="center"/>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Физическая культура</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sz w:val="24"/>
                <w:szCs w:val="24"/>
                <w:lang w:eastAsia="zh-CN"/>
              </w:rPr>
            </w:pPr>
            <w:r w:rsidRPr="009720E4">
              <w:rPr>
                <w:bCs/>
                <w:sz w:val="24"/>
                <w:szCs w:val="24"/>
                <w:lang w:eastAsia="zh-CN"/>
              </w:rPr>
              <w:t>Физическая культура</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sz w:val="24"/>
                <w:szCs w:val="24"/>
                <w:lang w:eastAsia="zh-CN"/>
              </w:rPr>
            </w:pPr>
            <w:r w:rsidRPr="009720E4">
              <w:rPr>
                <w:bCs/>
                <w:sz w:val="24"/>
                <w:szCs w:val="24"/>
                <w:lang w:eastAsia="zh-CN"/>
              </w:rPr>
              <w:t>Тестирование по нормативам</w:t>
            </w:r>
          </w:p>
        </w:tc>
      </w:tr>
      <w:tr w:rsidR="009720E4" w:rsidRPr="009720E4" w:rsidTr="009720E4">
        <w:trPr>
          <w:trHeight w:val="375"/>
          <w:jc w:val="center"/>
        </w:trPr>
        <w:tc>
          <w:tcPr>
            <w:tcW w:w="4127" w:type="dxa"/>
            <w:vMerge w:val="restart"/>
            <w:tcBorders>
              <w:top w:val="single" w:sz="4" w:space="0" w:color="000000"/>
              <w:left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bCs/>
                <w:sz w:val="24"/>
                <w:szCs w:val="24"/>
                <w:lang w:eastAsia="zh-CN"/>
              </w:rPr>
            </w:pPr>
            <w:r w:rsidRPr="009720E4">
              <w:rPr>
                <w:bCs/>
                <w:sz w:val="24"/>
                <w:szCs w:val="24"/>
                <w:lang w:eastAsia="zh-CN"/>
              </w:rPr>
              <w:t>Родной язык и</w:t>
            </w:r>
          </w:p>
          <w:p w:rsidR="009720E4" w:rsidRPr="009720E4" w:rsidRDefault="009720E4" w:rsidP="009720E4">
            <w:pPr>
              <w:tabs>
                <w:tab w:val="left" w:pos="4500"/>
                <w:tab w:val="left" w:pos="9180"/>
                <w:tab w:val="left" w:pos="9360"/>
              </w:tabs>
              <w:suppressAutoHyphens/>
              <w:autoSpaceDE/>
              <w:autoSpaceDN/>
              <w:contextualSpacing/>
              <w:rPr>
                <w:bCs/>
                <w:sz w:val="24"/>
                <w:szCs w:val="24"/>
                <w:lang w:eastAsia="zh-CN"/>
              </w:rPr>
            </w:pPr>
            <w:r w:rsidRPr="009720E4">
              <w:rPr>
                <w:bCs/>
                <w:sz w:val="24"/>
                <w:szCs w:val="24"/>
                <w:lang w:eastAsia="zh-CN"/>
              </w:rPr>
              <w:t>литературное чтение на родном языке</w:t>
            </w: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bCs/>
                <w:sz w:val="24"/>
                <w:szCs w:val="24"/>
                <w:lang w:eastAsia="zh-CN"/>
              </w:rPr>
            </w:pPr>
            <w:r w:rsidRPr="009720E4">
              <w:rPr>
                <w:bCs/>
                <w:sz w:val="24"/>
                <w:szCs w:val="24"/>
                <w:lang w:eastAsia="zh-CN"/>
              </w:rPr>
              <w:t>Родной язык</w:t>
            </w:r>
          </w:p>
        </w:tc>
        <w:tc>
          <w:tcPr>
            <w:tcW w:w="2323" w:type="dxa"/>
            <w:vMerge w:val="restart"/>
            <w:tcBorders>
              <w:top w:val="single" w:sz="4" w:space="0" w:color="000000"/>
              <w:left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bCs/>
                <w:sz w:val="24"/>
                <w:szCs w:val="24"/>
                <w:lang w:eastAsia="zh-CN"/>
              </w:rPr>
            </w:pPr>
            <w:r w:rsidRPr="009720E4">
              <w:rPr>
                <w:bCs/>
                <w:sz w:val="24"/>
                <w:szCs w:val="24"/>
                <w:lang w:eastAsia="zh-CN"/>
              </w:rPr>
              <w:t>Проверочная работа</w:t>
            </w:r>
          </w:p>
        </w:tc>
      </w:tr>
      <w:tr w:rsidR="009720E4" w:rsidRPr="009720E4" w:rsidTr="009720E4">
        <w:trPr>
          <w:trHeight w:val="375"/>
          <w:jc w:val="center"/>
        </w:trPr>
        <w:tc>
          <w:tcPr>
            <w:tcW w:w="4127" w:type="dxa"/>
            <w:vMerge/>
            <w:tcBorders>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bCs/>
                <w:sz w:val="24"/>
                <w:szCs w:val="24"/>
                <w:lang w:eastAsia="zh-CN"/>
              </w:rPr>
            </w:pPr>
          </w:p>
        </w:tc>
        <w:tc>
          <w:tcPr>
            <w:tcW w:w="30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tabs>
                <w:tab w:val="left" w:pos="4500"/>
                <w:tab w:val="left" w:pos="9180"/>
                <w:tab w:val="left" w:pos="9360"/>
              </w:tabs>
              <w:suppressAutoHyphens/>
              <w:autoSpaceDE/>
              <w:autoSpaceDN/>
              <w:contextualSpacing/>
              <w:rPr>
                <w:bCs/>
                <w:sz w:val="24"/>
                <w:szCs w:val="24"/>
                <w:lang w:eastAsia="zh-CN"/>
              </w:rPr>
            </w:pPr>
            <w:r w:rsidRPr="009720E4">
              <w:rPr>
                <w:bCs/>
                <w:sz w:val="24"/>
                <w:szCs w:val="24"/>
                <w:lang w:eastAsia="zh-CN"/>
              </w:rPr>
              <w:t>Литературное чтение на родном языке</w:t>
            </w:r>
          </w:p>
        </w:tc>
        <w:tc>
          <w:tcPr>
            <w:tcW w:w="2323" w:type="dxa"/>
            <w:vMerge/>
            <w:tcBorders>
              <w:left w:val="single" w:sz="4" w:space="0" w:color="000000"/>
              <w:bottom w:val="single" w:sz="4" w:space="0" w:color="000000"/>
              <w:right w:val="single" w:sz="4" w:space="0" w:color="000000"/>
            </w:tcBorders>
            <w:shd w:val="clear" w:color="auto" w:fill="auto"/>
            <w:vAlign w:val="center"/>
          </w:tcPr>
          <w:p w:rsidR="009720E4" w:rsidRPr="009720E4" w:rsidRDefault="009720E4" w:rsidP="009720E4">
            <w:pPr>
              <w:tabs>
                <w:tab w:val="left" w:pos="4500"/>
                <w:tab w:val="left" w:pos="9180"/>
                <w:tab w:val="left" w:pos="9360"/>
              </w:tabs>
              <w:suppressAutoHyphens/>
              <w:autoSpaceDE/>
              <w:autoSpaceDN/>
              <w:contextualSpacing/>
              <w:jc w:val="center"/>
              <w:rPr>
                <w:bCs/>
                <w:sz w:val="24"/>
                <w:szCs w:val="24"/>
                <w:lang w:eastAsia="zh-CN"/>
              </w:rPr>
            </w:pPr>
          </w:p>
        </w:tc>
      </w:tr>
    </w:tbl>
    <w:p w:rsidR="009720E4" w:rsidRPr="009720E4" w:rsidRDefault="009720E4" w:rsidP="009720E4">
      <w:pPr>
        <w:suppressAutoHyphens/>
        <w:autoSpaceDE/>
        <w:autoSpaceDN/>
        <w:rPr>
          <w:rFonts w:eastAsia="Calibri"/>
          <w:sz w:val="24"/>
          <w:szCs w:val="24"/>
        </w:rPr>
      </w:pPr>
    </w:p>
    <w:p w:rsidR="009720E4" w:rsidRPr="009720E4" w:rsidRDefault="009720E4" w:rsidP="009720E4">
      <w:pPr>
        <w:widowControl/>
        <w:suppressAutoHyphens/>
        <w:autoSpaceDE/>
        <w:autoSpaceDN/>
        <w:jc w:val="center"/>
        <w:rPr>
          <w:rFonts w:eastAsia="Calibri"/>
          <w:b/>
          <w:sz w:val="24"/>
          <w:szCs w:val="24"/>
        </w:rPr>
      </w:pPr>
      <w:r w:rsidRPr="009720E4">
        <w:rPr>
          <w:rFonts w:eastAsia="Calibri"/>
          <w:b/>
          <w:sz w:val="24"/>
          <w:szCs w:val="24"/>
        </w:rPr>
        <w:t>Основное общее образование</w:t>
      </w:r>
    </w:p>
    <w:p w:rsidR="009720E4" w:rsidRPr="009720E4" w:rsidRDefault="009720E4" w:rsidP="009720E4">
      <w:pPr>
        <w:suppressAutoHyphens/>
        <w:autoSpaceDE/>
        <w:autoSpaceDN/>
        <w:rPr>
          <w:rFonts w:eastAsia="Calibri"/>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1"/>
        <w:gridCol w:w="339"/>
        <w:gridCol w:w="2921"/>
        <w:gridCol w:w="850"/>
        <w:gridCol w:w="567"/>
        <w:gridCol w:w="709"/>
        <w:gridCol w:w="709"/>
        <w:gridCol w:w="567"/>
        <w:gridCol w:w="709"/>
      </w:tblGrid>
      <w:tr w:rsidR="009720E4" w:rsidRPr="009720E4" w:rsidTr="009720E4">
        <w:trPr>
          <w:trHeight w:hRule="exact" w:val="702"/>
        </w:trPr>
        <w:tc>
          <w:tcPr>
            <w:tcW w:w="9952" w:type="dxa"/>
            <w:gridSpan w:val="9"/>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b/>
                <w:sz w:val="24"/>
                <w:szCs w:val="24"/>
              </w:rPr>
            </w:pPr>
            <w:r w:rsidRPr="009720E4">
              <w:rPr>
                <w:rFonts w:eastAsia="SchoolBookSanPin"/>
                <w:b/>
                <w:bCs/>
                <w:sz w:val="24"/>
                <w:szCs w:val="24"/>
              </w:rPr>
              <w:t xml:space="preserve">Учебный план основного общего образования для 5-дневной учебной недели </w:t>
            </w:r>
          </w:p>
        </w:tc>
      </w:tr>
      <w:tr w:rsidR="009720E4" w:rsidRPr="009720E4" w:rsidTr="009720E4">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vAlign w:val="center"/>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rPr>
              <w:t>Предметные области</w:t>
            </w:r>
          </w:p>
        </w:tc>
        <w:tc>
          <w:tcPr>
            <w:tcW w:w="3260" w:type="dxa"/>
            <w:gridSpan w:val="2"/>
            <w:vMerge w:val="restart"/>
            <w:tcBorders>
              <w:top w:val="single" w:sz="4" w:space="0" w:color="auto"/>
              <w:left w:val="single" w:sz="4" w:space="0" w:color="auto"/>
              <w:bottom w:val="single" w:sz="4" w:space="0" w:color="auto"/>
              <w:right w:val="single" w:sz="4" w:space="0" w:color="auto"/>
            </w:tcBorders>
            <w:vAlign w:val="center"/>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rPr>
              <w:t>Учебные предметы классы</w:t>
            </w:r>
          </w:p>
        </w:tc>
        <w:tc>
          <w:tcPr>
            <w:tcW w:w="4111" w:type="dxa"/>
            <w:gridSpan w:val="6"/>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r w:rsidRPr="009720E4">
              <w:rPr>
                <w:rFonts w:eastAsia="SchoolBookSanPin"/>
                <w:bCs/>
                <w:sz w:val="24"/>
                <w:szCs w:val="24"/>
              </w:rPr>
              <w:t>Количество часов в неделю</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rPr>
            </w:pPr>
          </w:p>
        </w:tc>
        <w:tc>
          <w:tcPr>
            <w:tcW w:w="3260" w:type="dxa"/>
            <w:gridSpan w:val="2"/>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SchoolBookSanPin"/>
                <w:sz w:val="24"/>
                <w:szCs w:val="24"/>
              </w:rPr>
            </w:pP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lang w:val="en-US"/>
              </w:rPr>
              <w:t>V</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lang w:val="en-US"/>
              </w:rPr>
              <w:t>VI</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lang w:val="en-US"/>
              </w:rPr>
              <w:t>IX</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bCs/>
                <w:sz w:val="24"/>
                <w:szCs w:val="24"/>
              </w:rPr>
              <w:t>Всего</w:t>
            </w:r>
          </w:p>
        </w:tc>
      </w:tr>
      <w:tr w:rsidR="009720E4" w:rsidRPr="009720E4" w:rsidTr="009720E4">
        <w:trPr>
          <w:trHeight w:hRule="exact" w:val="346"/>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r>
      <w:tr w:rsidR="009720E4" w:rsidRPr="009720E4" w:rsidTr="009720E4">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Русский язык и литература</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Русский язык</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21</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Литература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13</w:t>
            </w:r>
          </w:p>
        </w:tc>
      </w:tr>
      <w:tr w:rsidR="009720E4" w:rsidRPr="009720E4" w:rsidTr="009720E4">
        <w:trPr>
          <w:trHeight w:hRule="exact" w:val="346"/>
        </w:trPr>
        <w:tc>
          <w:tcPr>
            <w:tcW w:w="2581" w:type="dxa"/>
            <w:vMerge w:val="restart"/>
            <w:tcBorders>
              <w:top w:val="single" w:sz="4" w:space="0" w:color="auto"/>
              <w:left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SchoolBookSanPin"/>
                <w:kern w:val="2"/>
                <w:sz w:val="24"/>
                <w:szCs w:val="24"/>
                <w:lang w:eastAsia="ru-RU"/>
              </w:rPr>
              <w:t xml:space="preserve">Родной язык </w:t>
            </w:r>
            <w:r w:rsidRPr="009720E4">
              <w:rPr>
                <w:rFonts w:eastAsia="SchoolBookSanPin"/>
                <w:kern w:val="2"/>
                <w:position w:val="1"/>
                <w:sz w:val="24"/>
                <w:szCs w:val="24"/>
                <w:lang w:eastAsia="ru-RU"/>
              </w:rPr>
              <w:t>и родная литература</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Родной язык</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r>
      <w:tr w:rsidR="009720E4" w:rsidRPr="009720E4" w:rsidTr="009720E4">
        <w:trPr>
          <w:trHeight w:hRule="exact" w:val="346"/>
        </w:trPr>
        <w:tc>
          <w:tcPr>
            <w:tcW w:w="2581" w:type="dxa"/>
            <w:vMerge/>
            <w:tcBorders>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Родная литература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r>
      <w:tr w:rsidR="009720E4" w:rsidRPr="009720E4" w:rsidTr="009720E4">
        <w:trPr>
          <w:trHeight w:hRule="exact" w:val="346"/>
        </w:trPr>
        <w:tc>
          <w:tcPr>
            <w:tcW w:w="2581" w:type="dxa"/>
            <w:vMerge w:val="restart"/>
            <w:tcBorders>
              <w:top w:val="single" w:sz="4" w:space="0" w:color="auto"/>
              <w:left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Иностранные языки</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15</w:t>
            </w:r>
          </w:p>
        </w:tc>
      </w:tr>
      <w:tr w:rsidR="009720E4" w:rsidRPr="009720E4" w:rsidTr="009720E4">
        <w:trPr>
          <w:trHeight w:hRule="exact" w:val="346"/>
        </w:trPr>
        <w:tc>
          <w:tcPr>
            <w:tcW w:w="2581" w:type="dxa"/>
            <w:vMerge/>
            <w:tcBorders>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Второй иностранный язык</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0,5</w:t>
            </w:r>
          </w:p>
        </w:tc>
      </w:tr>
      <w:tr w:rsidR="009720E4" w:rsidRPr="009720E4" w:rsidTr="009720E4">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Математика и информатика</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Математика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10</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Алгебра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9</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Геометрия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6</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r>
      <w:tr w:rsidR="009720E4" w:rsidRPr="009720E4" w:rsidTr="009720E4">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Информатика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r>
      <w:tr w:rsidR="009720E4" w:rsidRPr="009720E4" w:rsidTr="009720E4">
        <w:trPr>
          <w:trHeight w:hRule="exact" w:val="389"/>
        </w:trPr>
        <w:tc>
          <w:tcPr>
            <w:tcW w:w="2581" w:type="dxa"/>
            <w:vMerge w:val="restart"/>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Общественно-научные предметы</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История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2</w:t>
            </w:r>
            <w:r w:rsidRPr="009720E4">
              <w:rPr>
                <w:rFonts w:eastAsia="SchoolBookSanPi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10</w:t>
            </w:r>
            <w:r w:rsidRPr="009720E4">
              <w:rPr>
                <w:rFonts w:eastAsia="SchoolBookSanPin"/>
                <w:sz w:val="24"/>
                <w:szCs w:val="24"/>
              </w:rPr>
              <w:t>,5</w:t>
            </w:r>
          </w:p>
        </w:tc>
      </w:tr>
      <w:tr w:rsidR="009720E4" w:rsidRPr="009720E4" w:rsidTr="009720E4">
        <w:trPr>
          <w:trHeight w:hRule="exact" w:val="408"/>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4</w:t>
            </w:r>
          </w:p>
        </w:tc>
      </w:tr>
      <w:tr w:rsidR="009720E4" w:rsidRPr="009720E4" w:rsidTr="009720E4">
        <w:trPr>
          <w:trHeight w:hRule="exact" w:val="443"/>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География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8</w:t>
            </w:r>
          </w:p>
        </w:tc>
      </w:tr>
      <w:tr w:rsidR="009720E4" w:rsidRPr="009720E4" w:rsidTr="009720E4">
        <w:trPr>
          <w:trHeight w:hRule="exact" w:val="561"/>
        </w:trPr>
        <w:tc>
          <w:tcPr>
            <w:tcW w:w="2581" w:type="dxa"/>
            <w:vMerge w:val="restart"/>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Естественнонаучные предметы</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Физика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7</w:t>
            </w:r>
          </w:p>
        </w:tc>
      </w:tr>
      <w:tr w:rsidR="009720E4" w:rsidRPr="009720E4" w:rsidTr="009720E4">
        <w:trPr>
          <w:trHeight w:hRule="exact" w:val="413"/>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Химия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4</w:t>
            </w:r>
          </w:p>
        </w:tc>
      </w:tr>
      <w:tr w:rsidR="009720E4" w:rsidRPr="009720E4" w:rsidTr="009720E4">
        <w:trPr>
          <w:trHeight w:hRule="exact" w:val="559"/>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Биология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7</w:t>
            </w:r>
          </w:p>
        </w:tc>
      </w:tr>
      <w:tr w:rsidR="009720E4" w:rsidRPr="009720E4" w:rsidTr="009720E4">
        <w:trPr>
          <w:trHeight w:hRule="exact" w:val="1308"/>
        </w:trPr>
        <w:tc>
          <w:tcPr>
            <w:tcW w:w="258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Основы духовно-нравственной культуры народов России</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r>
      <w:tr w:rsidR="009720E4" w:rsidRPr="009720E4" w:rsidTr="009720E4">
        <w:trPr>
          <w:trHeight w:hRule="exact" w:val="811"/>
        </w:trPr>
        <w:tc>
          <w:tcPr>
            <w:tcW w:w="2581" w:type="dxa"/>
            <w:vMerge w:val="restart"/>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lastRenderedPageBreak/>
              <w:t>Искусство</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w:t>
            </w:r>
          </w:p>
        </w:tc>
      </w:tr>
      <w:tr w:rsidR="009720E4" w:rsidRPr="009720E4" w:rsidTr="009720E4">
        <w:trPr>
          <w:trHeight w:hRule="exact" w:val="519"/>
        </w:trPr>
        <w:tc>
          <w:tcPr>
            <w:tcW w:w="2581" w:type="dxa"/>
            <w:vMerge/>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Музыка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4</w:t>
            </w:r>
          </w:p>
        </w:tc>
      </w:tr>
      <w:tr w:rsidR="009720E4" w:rsidRPr="009720E4" w:rsidTr="009720E4">
        <w:trPr>
          <w:trHeight w:hRule="exact" w:val="509"/>
        </w:trPr>
        <w:tc>
          <w:tcPr>
            <w:tcW w:w="258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Технология</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Труд (технология)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8</w:t>
            </w:r>
          </w:p>
        </w:tc>
      </w:tr>
      <w:tr w:rsidR="009720E4" w:rsidRPr="009720E4" w:rsidTr="009720E4">
        <w:trPr>
          <w:trHeight w:hRule="exact" w:val="1080"/>
        </w:trPr>
        <w:tc>
          <w:tcPr>
            <w:tcW w:w="258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Основы безопасности и защиты Родины</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r>
      <w:tr w:rsidR="009720E4" w:rsidRPr="009720E4" w:rsidTr="009720E4">
        <w:trPr>
          <w:trHeight w:hRule="exact" w:val="429"/>
        </w:trPr>
        <w:tc>
          <w:tcPr>
            <w:tcW w:w="258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 xml:space="preserve">Физическая культура </w:t>
            </w:r>
          </w:p>
        </w:tc>
        <w:tc>
          <w:tcPr>
            <w:tcW w:w="326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10</w:t>
            </w:r>
          </w:p>
        </w:tc>
      </w:tr>
      <w:tr w:rsidR="009720E4" w:rsidRPr="009720E4" w:rsidTr="009720E4">
        <w:trPr>
          <w:trHeight w:hRule="exact" w:val="483"/>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Итого</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2</w:t>
            </w:r>
            <w:r w:rsidRPr="009720E4">
              <w:rPr>
                <w:rFonts w:eastAsia="SchoolBookSanPi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3</w:t>
            </w:r>
            <w:r w:rsidRPr="009720E4">
              <w:rPr>
                <w:rFonts w:eastAsia="SchoolBookSanPi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3</w:t>
            </w: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3</w:t>
            </w:r>
            <w:r w:rsidRPr="009720E4">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lang w:val="en-US"/>
              </w:rPr>
              <w:t>1</w:t>
            </w:r>
            <w:r w:rsidRPr="009720E4">
              <w:rPr>
                <w:rFonts w:eastAsia="SchoolBookSanPin"/>
                <w:sz w:val="24"/>
                <w:szCs w:val="24"/>
              </w:rPr>
              <w:t>50</w:t>
            </w:r>
          </w:p>
        </w:tc>
      </w:tr>
      <w:tr w:rsidR="009720E4" w:rsidRPr="009720E4" w:rsidTr="009720E4">
        <w:trPr>
          <w:trHeight w:hRule="exact" w:val="633"/>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b/>
                <w:bCs/>
                <w:sz w:val="24"/>
                <w:szCs w:val="24"/>
                <w:lang w:eastAsia="x-none"/>
              </w:rPr>
            </w:pPr>
            <w:r w:rsidRPr="009720E4">
              <w:rPr>
                <w:rFonts w:eastAsia="Calibri"/>
                <w:b/>
                <w:bCs/>
                <w:sz w:val="24"/>
                <w:szCs w:val="24"/>
                <w:lang w:eastAsia="x-none"/>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7</w:t>
            </w:r>
          </w:p>
        </w:tc>
      </w:tr>
      <w:tr w:rsidR="009720E4" w:rsidRPr="009720E4" w:rsidTr="009720E4">
        <w:trPr>
          <w:trHeight w:hRule="exact" w:val="417"/>
        </w:trPr>
        <w:tc>
          <w:tcPr>
            <w:tcW w:w="292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 xml:space="preserve">Физическая культура </w:t>
            </w:r>
          </w:p>
        </w:tc>
        <w:tc>
          <w:tcPr>
            <w:tcW w:w="292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r>
      <w:tr w:rsidR="009720E4" w:rsidRPr="009720E4" w:rsidTr="009720E4">
        <w:trPr>
          <w:trHeight w:hRule="exact" w:val="714"/>
        </w:trPr>
        <w:tc>
          <w:tcPr>
            <w:tcW w:w="292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Основы безопасности и защиты Родины</w:t>
            </w:r>
          </w:p>
        </w:tc>
        <w:tc>
          <w:tcPr>
            <w:tcW w:w="292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Элективный курс «Школа безопасности»</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p>
        </w:tc>
      </w:tr>
      <w:tr w:rsidR="009720E4" w:rsidRPr="009720E4" w:rsidTr="009720E4">
        <w:trPr>
          <w:trHeight w:hRule="exact" w:val="724"/>
        </w:trPr>
        <w:tc>
          <w:tcPr>
            <w:tcW w:w="292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Естественнонаучные предметы</w:t>
            </w:r>
          </w:p>
        </w:tc>
        <w:tc>
          <w:tcPr>
            <w:tcW w:w="292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Биология</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r>
      <w:tr w:rsidR="009720E4" w:rsidRPr="009720E4" w:rsidTr="009720E4">
        <w:trPr>
          <w:trHeight w:hRule="exact" w:val="849"/>
        </w:trPr>
        <w:tc>
          <w:tcPr>
            <w:tcW w:w="2920" w:type="dxa"/>
            <w:gridSpan w:val="2"/>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Математика и информатика</w:t>
            </w:r>
          </w:p>
        </w:tc>
        <w:tc>
          <w:tcPr>
            <w:tcW w:w="292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Алгебра</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p>
        </w:tc>
      </w:tr>
      <w:tr w:rsidR="009720E4" w:rsidRPr="009720E4" w:rsidTr="009720E4">
        <w:trPr>
          <w:trHeight w:hRule="exact" w:val="417"/>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Учебные недели</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34</w:t>
            </w:r>
          </w:p>
        </w:tc>
      </w:tr>
      <w:tr w:rsidR="009720E4" w:rsidRPr="009720E4" w:rsidTr="009720E4">
        <w:trPr>
          <w:trHeight w:hRule="exact" w:val="438"/>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Всего часов</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986</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1020</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1088</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1122</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1122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lang w:val="en-US"/>
              </w:rPr>
            </w:pPr>
            <w:r w:rsidRPr="009720E4">
              <w:rPr>
                <w:rFonts w:eastAsia="SchoolBookSanPin"/>
                <w:sz w:val="24"/>
                <w:szCs w:val="24"/>
                <w:lang w:val="en-US"/>
              </w:rPr>
              <w:t>5338</w:t>
            </w:r>
          </w:p>
        </w:tc>
      </w:tr>
      <w:tr w:rsidR="009720E4" w:rsidRPr="009720E4" w:rsidTr="009720E4">
        <w:trPr>
          <w:trHeight w:hRule="exact" w:val="962"/>
        </w:trPr>
        <w:tc>
          <w:tcPr>
            <w:tcW w:w="5841" w:type="dxa"/>
            <w:gridSpan w:val="3"/>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lang w:eastAsia="x-none"/>
              </w:rPr>
            </w:pPr>
            <w:r w:rsidRPr="009720E4">
              <w:rPr>
                <w:rFonts w:eastAsia="Calibri"/>
                <w:sz w:val="24"/>
                <w:szCs w:val="24"/>
                <w:lang w:eastAsia="x-none"/>
              </w:rPr>
              <w:t>Максимально допустимая недельная нагрузка (при 5-дневной неделе) в соответствии с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jc w:val="center"/>
              <w:rPr>
                <w:rFonts w:eastAsia="SchoolBookSanPin"/>
                <w:sz w:val="24"/>
                <w:szCs w:val="24"/>
              </w:rPr>
            </w:pPr>
            <w:r w:rsidRPr="009720E4">
              <w:rPr>
                <w:rFonts w:eastAsia="SchoolBookSanPin"/>
                <w:sz w:val="24"/>
                <w:szCs w:val="24"/>
              </w:rPr>
              <w:t>157</w:t>
            </w:r>
          </w:p>
        </w:tc>
      </w:tr>
    </w:tbl>
    <w:p w:rsidR="009720E4" w:rsidRPr="009720E4" w:rsidRDefault="009720E4" w:rsidP="009720E4">
      <w:pPr>
        <w:widowControl/>
        <w:suppressAutoHyphens/>
        <w:autoSpaceDE/>
        <w:autoSpaceDN/>
        <w:jc w:val="both"/>
        <w:rPr>
          <w:sz w:val="24"/>
          <w:szCs w:val="24"/>
          <w:lang w:eastAsia="zh-CN"/>
        </w:rPr>
      </w:pPr>
    </w:p>
    <w:p w:rsidR="009720E4" w:rsidRPr="009720E4" w:rsidRDefault="009720E4" w:rsidP="009720E4">
      <w:pPr>
        <w:widowControl/>
        <w:suppressAutoHyphens/>
        <w:autoSpaceDE/>
        <w:autoSpaceDN/>
        <w:jc w:val="both"/>
        <w:rPr>
          <w:rFonts w:eastAsia="Calibri"/>
          <w:sz w:val="24"/>
          <w:szCs w:val="24"/>
        </w:rPr>
      </w:pPr>
      <w:r w:rsidRPr="009720E4">
        <w:rPr>
          <w:rFonts w:eastAsia="Calibri"/>
          <w:sz w:val="24"/>
          <w:szCs w:val="24"/>
        </w:rPr>
        <w:t>Учебный план составлен с учетом деления обучающихся на группы по труду (технологии), иностранному языку, второму иностранному языку (немецкий язык, английский язык). Курс «Физическая культура» в 6,7,9 классах дополняется системой внеурочных занятий (третий час программы по предмету реализуется за счет внеурочной деятельности). В 9 классе изучаются родной язык (русский), родная литература (русская).</w:t>
      </w:r>
    </w:p>
    <w:p w:rsidR="009720E4" w:rsidRPr="009720E4" w:rsidRDefault="009720E4" w:rsidP="009720E4">
      <w:pPr>
        <w:widowControl/>
        <w:suppressAutoHyphens/>
        <w:autoSpaceDE/>
        <w:autoSpaceDN/>
        <w:ind w:firstLine="708"/>
        <w:contextualSpacing/>
        <w:jc w:val="both"/>
        <w:rPr>
          <w:sz w:val="24"/>
          <w:szCs w:val="24"/>
          <w:lang w:eastAsia="zh-CN"/>
        </w:rPr>
      </w:pPr>
      <w:r w:rsidRPr="009720E4">
        <w:rPr>
          <w:bCs/>
          <w:sz w:val="24"/>
          <w:szCs w:val="24"/>
          <w:lang w:eastAsia="zh-CN"/>
        </w:rPr>
        <w:t xml:space="preserve">В связи с </w:t>
      </w:r>
      <w:r w:rsidRPr="009720E4">
        <w:rPr>
          <w:color w:val="333333"/>
          <w:sz w:val="24"/>
          <w:szCs w:val="24"/>
          <w:shd w:val="clear" w:color="auto" w:fill="FFFFFF"/>
          <w:lang w:eastAsia="zh-CN"/>
        </w:rPr>
        <w:t>объективной необходимостью повышения роли </w:t>
      </w:r>
      <w:r w:rsidRPr="009720E4">
        <w:rPr>
          <w:bCs/>
          <w:color w:val="333333"/>
          <w:sz w:val="24"/>
          <w:szCs w:val="24"/>
          <w:shd w:val="clear" w:color="auto" w:fill="FFFFFF"/>
          <w:lang w:eastAsia="zh-CN"/>
        </w:rPr>
        <w:t>физической</w:t>
      </w:r>
      <w:r w:rsidRPr="009720E4">
        <w:rPr>
          <w:color w:val="333333"/>
          <w:sz w:val="24"/>
          <w:szCs w:val="24"/>
          <w:shd w:val="clear" w:color="auto" w:fill="FFFFFF"/>
          <w:lang w:eastAsia="zh-CN"/>
        </w:rPr>
        <w:t> </w:t>
      </w:r>
      <w:r w:rsidRPr="009720E4">
        <w:rPr>
          <w:bCs/>
          <w:color w:val="333333"/>
          <w:sz w:val="24"/>
          <w:szCs w:val="24"/>
          <w:shd w:val="clear" w:color="auto" w:fill="FFFFFF"/>
          <w:lang w:eastAsia="zh-CN"/>
        </w:rPr>
        <w:t>культуры</w:t>
      </w:r>
      <w:r w:rsidRPr="009720E4">
        <w:rPr>
          <w:color w:val="333333"/>
          <w:sz w:val="24"/>
          <w:szCs w:val="24"/>
          <w:shd w:val="clear" w:color="auto" w:fill="FFFFFF"/>
          <w:lang w:eastAsia="zh-CN"/>
        </w:rPr>
        <w:t xml:space="preserve">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r w:rsidRPr="009720E4">
        <w:rPr>
          <w:sz w:val="24"/>
          <w:szCs w:val="24"/>
          <w:lang w:eastAsia="zh-CN"/>
        </w:rPr>
        <w:t xml:space="preserve">2 ч из части, формируемой участниками образовательных отношений, переданы на изучение физической культуры (5, 8 классы). </w:t>
      </w:r>
    </w:p>
    <w:p w:rsidR="009720E4" w:rsidRPr="009720E4" w:rsidRDefault="009720E4" w:rsidP="009720E4">
      <w:pPr>
        <w:widowControl/>
        <w:suppressAutoHyphens/>
        <w:autoSpaceDE/>
        <w:autoSpaceDN/>
        <w:ind w:firstLine="708"/>
        <w:contextualSpacing/>
        <w:jc w:val="both"/>
        <w:rPr>
          <w:sz w:val="24"/>
          <w:szCs w:val="24"/>
          <w:lang w:eastAsia="zh-CN"/>
        </w:rPr>
      </w:pPr>
      <w:r w:rsidRPr="009720E4">
        <w:rPr>
          <w:sz w:val="24"/>
          <w:szCs w:val="24"/>
          <w:lang w:eastAsia="zh-CN"/>
        </w:rPr>
        <w:t xml:space="preserve">В связи с тем, что возрастает роль и ответственность системы образования за подготовку обучающихся по вопросам, относящимся к области безопасности жизнедеятельности и защиты Родины, и выработку у них привычек здорового образа жизни, в 5-7 классах выделено по 1 ч на элективный курс «Школа безопасности» за счет части, формируемой участниками образовательных отношений. </w:t>
      </w:r>
      <w:r w:rsidRPr="009720E4">
        <w:rPr>
          <w:bCs/>
          <w:sz w:val="24"/>
          <w:szCs w:val="24"/>
          <w:lang w:eastAsia="zh-CN"/>
        </w:rPr>
        <w:t xml:space="preserve">Для обеспечения </w:t>
      </w:r>
      <w:r w:rsidRPr="009720E4">
        <w:rPr>
          <w:sz w:val="24"/>
          <w:szCs w:val="24"/>
          <w:lang w:eastAsia="zh-CN"/>
        </w:rPr>
        <w:t>полноты рассмотрения вопросов вероятности и статистики 1 ч в 8 классе из части, формируемой участниками образовательных отношений, направлен на изучение алгебры.</w:t>
      </w:r>
    </w:p>
    <w:p w:rsidR="009720E4" w:rsidRPr="009720E4" w:rsidRDefault="009720E4" w:rsidP="009720E4">
      <w:pPr>
        <w:widowControl/>
        <w:suppressAutoHyphens/>
        <w:autoSpaceDE/>
        <w:autoSpaceDN/>
        <w:ind w:firstLine="708"/>
        <w:contextualSpacing/>
        <w:jc w:val="both"/>
        <w:rPr>
          <w:sz w:val="24"/>
          <w:szCs w:val="24"/>
          <w:lang w:eastAsia="zh-CN"/>
        </w:rPr>
      </w:pPr>
      <w:r w:rsidRPr="009720E4">
        <w:rPr>
          <w:sz w:val="24"/>
          <w:szCs w:val="24"/>
          <w:lang w:eastAsia="zh-CN"/>
        </w:rPr>
        <w:lastRenderedPageBreak/>
        <w:t>В 7 классе 1 ч из части, формируемой участниками образовательных отношений, отводится на изучение биологии, так как роль биологии обусловлена ее значением в формировании общей культуры подрастающего поколения, осознании своей ответственности перед обществом за сохранение жизни на Земле.</w:t>
      </w:r>
    </w:p>
    <w:p w:rsidR="009720E4" w:rsidRPr="009720E4" w:rsidRDefault="009720E4" w:rsidP="009720E4">
      <w:pPr>
        <w:widowControl/>
        <w:suppressAutoHyphens/>
        <w:autoSpaceDE/>
        <w:autoSpaceDN/>
        <w:jc w:val="both"/>
        <w:rPr>
          <w:sz w:val="24"/>
          <w:szCs w:val="24"/>
          <w:lang w:eastAsia="zh-CN"/>
        </w:rPr>
      </w:pPr>
    </w:p>
    <w:tbl>
      <w:tblPr>
        <w:tblW w:w="9634" w:type="dxa"/>
        <w:jc w:val="center"/>
        <w:tblLayout w:type="fixed"/>
        <w:tblLook w:val="0000" w:firstRow="0" w:lastRow="0" w:firstColumn="0" w:lastColumn="0" w:noHBand="0" w:noVBand="0"/>
      </w:tblPr>
      <w:tblGrid>
        <w:gridCol w:w="3256"/>
        <w:gridCol w:w="3260"/>
        <w:gridCol w:w="3118"/>
      </w:tblGrid>
      <w:tr w:rsidR="009720E4" w:rsidRPr="009720E4" w:rsidTr="009720E4">
        <w:trPr>
          <w:trHeight w:val="1051"/>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
                <w:bCs/>
                <w:sz w:val="24"/>
                <w:szCs w:val="24"/>
                <w:lang w:eastAsia="zh-CN"/>
              </w:rPr>
              <w:t>Предметные области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
                <w:bCs/>
                <w:sz w:val="24"/>
                <w:szCs w:val="24"/>
                <w:lang w:eastAsia="zh-CN"/>
              </w:rPr>
              <w:t>Учебные</w:t>
            </w:r>
          </w:p>
          <w:p w:rsidR="009720E4" w:rsidRPr="009720E4" w:rsidRDefault="009720E4" w:rsidP="009720E4">
            <w:pPr>
              <w:suppressAutoHyphens/>
              <w:autoSpaceDE/>
              <w:autoSpaceDN/>
              <w:jc w:val="both"/>
              <w:rPr>
                <w:sz w:val="24"/>
                <w:szCs w:val="24"/>
                <w:lang w:eastAsia="zh-CN"/>
              </w:rPr>
            </w:pPr>
            <w:r w:rsidRPr="009720E4">
              <w:rPr>
                <w:b/>
                <w:bCs/>
                <w:sz w:val="24"/>
                <w:szCs w:val="24"/>
                <w:lang w:eastAsia="zh-CN"/>
              </w:rPr>
              <w:t>предметы</w:t>
            </w:r>
          </w:p>
          <w:p w:rsidR="009720E4" w:rsidRPr="009720E4" w:rsidRDefault="009720E4" w:rsidP="009720E4">
            <w:pPr>
              <w:suppressAutoHyphens/>
              <w:autoSpaceDE/>
              <w:autoSpaceDN/>
              <w:jc w:val="right"/>
              <w:rPr>
                <w:sz w:val="24"/>
                <w:szCs w:val="24"/>
                <w:lang w:eastAsia="zh-CN"/>
              </w:rPr>
            </w:pPr>
          </w:p>
        </w:tc>
        <w:tc>
          <w:tcPr>
            <w:tcW w:w="3118" w:type="dxa"/>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
                <w:bCs/>
                <w:sz w:val="24"/>
                <w:szCs w:val="24"/>
                <w:lang w:eastAsia="zh-CN"/>
              </w:rPr>
              <w:t>Формы промежуточной аттестации</w:t>
            </w:r>
          </w:p>
        </w:tc>
      </w:tr>
      <w:tr w:rsidR="009720E4" w:rsidRPr="009720E4" w:rsidTr="009720E4">
        <w:trPr>
          <w:trHeight w:val="330"/>
          <w:jc w:val="center"/>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Русский язык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Диктант или</w:t>
            </w:r>
          </w:p>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изложение</w:t>
            </w:r>
          </w:p>
        </w:tc>
      </w:tr>
      <w:tr w:rsidR="009720E4" w:rsidRPr="009720E4" w:rsidTr="009720E4">
        <w:trPr>
          <w:trHeight w:val="375"/>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Литература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360"/>
          <w:jc w:val="center"/>
        </w:trPr>
        <w:tc>
          <w:tcPr>
            <w:tcW w:w="3256" w:type="dxa"/>
            <w:vMerge w:val="restart"/>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360"/>
          <w:jc w:val="center"/>
        </w:trPr>
        <w:tc>
          <w:tcPr>
            <w:tcW w:w="3256" w:type="dxa"/>
            <w:vMerge/>
            <w:tcBorders>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bCs/>
                <w:sz w:val="24"/>
                <w:szCs w:val="24"/>
                <w:lang w:eastAsia="zh-CN"/>
              </w:rPr>
            </w:pPr>
            <w:r w:rsidRPr="009720E4">
              <w:rPr>
                <w:bCs/>
                <w:sz w:val="24"/>
                <w:szCs w:val="24"/>
                <w:lang w:eastAsia="zh-CN"/>
              </w:rPr>
              <w:t>Второй иностранный язык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bCs/>
                <w:sz w:val="24"/>
                <w:szCs w:val="24"/>
                <w:lang w:eastAsia="zh-CN"/>
              </w:rPr>
            </w:pPr>
            <w:r w:rsidRPr="009720E4">
              <w:rPr>
                <w:bCs/>
                <w:sz w:val="24"/>
                <w:szCs w:val="24"/>
                <w:lang w:eastAsia="zh-CN"/>
              </w:rPr>
              <w:t>Тестирование</w:t>
            </w:r>
          </w:p>
        </w:tc>
      </w:tr>
      <w:tr w:rsidR="009720E4" w:rsidRPr="009720E4" w:rsidTr="009720E4">
        <w:trPr>
          <w:trHeight w:val="427"/>
          <w:jc w:val="center"/>
        </w:trPr>
        <w:tc>
          <w:tcPr>
            <w:tcW w:w="3256" w:type="dxa"/>
            <w:vMerge w:val="restart"/>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Математика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385"/>
          <w:jc w:val="center"/>
        </w:trPr>
        <w:tc>
          <w:tcPr>
            <w:tcW w:w="3256" w:type="dxa"/>
            <w:vMerge/>
            <w:tcBorders>
              <w:left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Алгебра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или</w:t>
            </w:r>
          </w:p>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201"/>
          <w:jc w:val="center"/>
        </w:trPr>
        <w:tc>
          <w:tcPr>
            <w:tcW w:w="3256" w:type="dxa"/>
            <w:vMerge/>
            <w:tcBorders>
              <w:left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bCs/>
                <w:sz w:val="24"/>
                <w:szCs w:val="24"/>
                <w:lang w:eastAsia="zh-CN"/>
              </w:rPr>
            </w:pPr>
            <w:r w:rsidRPr="009720E4">
              <w:rPr>
                <w:bCs/>
                <w:sz w:val="24"/>
                <w:szCs w:val="24"/>
                <w:lang w:eastAsia="zh-CN"/>
              </w:rPr>
              <w:t>Геометрия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385"/>
          <w:jc w:val="center"/>
        </w:trPr>
        <w:tc>
          <w:tcPr>
            <w:tcW w:w="3256" w:type="dxa"/>
            <w:vMerge/>
            <w:tcBorders>
              <w:left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Вероятность и статистика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402"/>
          <w:jc w:val="center"/>
        </w:trPr>
        <w:tc>
          <w:tcPr>
            <w:tcW w:w="3256" w:type="dxa"/>
            <w:vMerge/>
            <w:tcBorders>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Информатика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Итоговая практическая работа</w:t>
            </w:r>
          </w:p>
        </w:tc>
      </w:tr>
      <w:tr w:rsidR="009720E4" w:rsidRPr="009720E4" w:rsidTr="009720E4">
        <w:trPr>
          <w:trHeight w:val="402"/>
          <w:jc w:val="center"/>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 xml:space="preserve">История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234"/>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Обществознание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318"/>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География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Диктант</w:t>
            </w:r>
          </w:p>
        </w:tc>
      </w:tr>
      <w:tr w:rsidR="009720E4" w:rsidRPr="009720E4" w:rsidTr="009720E4">
        <w:trPr>
          <w:trHeight w:val="181"/>
          <w:jc w:val="center"/>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Физика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215"/>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Химия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или</w:t>
            </w:r>
          </w:p>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251"/>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Биология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Контрольная работа</w:t>
            </w:r>
          </w:p>
        </w:tc>
      </w:tr>
      <w:tr w:rsidR="009720E4" w:rsidRPr="009720E4" w:rsidTr="009720E4">
        <w:trPr>
          <w:trHeight w:val="251"/>
          <w:jc w:val="center"/>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Музыка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Творческая работа</w:t>
            </w:r>
          </w:p>
        </w:tc>
      </w:tr>
      <w:tr w:rsidR="009720E4" w:rsidRPr="009720E4" w:rsidTr="009720E4">
        <w:trPr>
          <w:trHeight w:val="215"/>
          <w:jc w:val="center"/>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jc w:val="both"/>
              <w:rPr>
                <w:bCs/>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Изобразительное искусство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w:t>
            </w:r>
          </w:p>
        </w:tc>
      </w:tr>
      <w:tr w:rsidR="009720E4" w:rsidRPr="009720E4" w:rsidTr="009720E4">
        <w:trPr>
          <w:trHeight w:val="301"/>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Труд (технология)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Творческая работа</w:t>
            </w:r>
          </w:p>
        </w:tc>
      </w:tr>
      <w:tr w:rsidR="009720E4" w:rsidRPr="009720E4" w:rsidTr="009720E4">
        <w:trPr>
          <w:trHeight w:val="621"/>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 xml:space="preserve">Физическая культура и </w:t>
            </w:r>
          </w:p>
        </w:tc>
        <w:tc>
          <w:tcPr>
            <w:tcW w:w="3260" w:type="dxa"/>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both"/>
              <w:rPr>
                <w:sz w:val="24"/>
                <w:szCs w:val="24"/>
                <w:lang w:eastAsia="zh-CN"/>
              </w:rPr>
            </w:pPr>
            <w:r w:rsidRPr="009720E4">
              <w:rPr>
                <w:bCs/>
                <w:sz w:val="24"/>
                <w:szCs w:val="24"/>
                <w:lang w:eastAsia="zh-CN"/>
              </w:rPr>
              <w:t>Физическая культура</w:t>
            </w:r>
          </w:p>
        </w:tc>
        <w:tc>
          <w:tcPr>
            <w:tcW w:w="3118" w:type="dxa"/>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Тестирование по нормативам</w:t>
            </w:r>
          </w:p>
        </w:tc>
      </w:tr>
      <w:tr w:rsidR="009720E4" w:rsidRPr="009720E4" w:rsidTr="009720E4">
        <w:trPr>
          <w:trHeight w:val="385"/>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rPr>
                <w:rFonts w:eastAsia="Calibri"/>
                <w:sz w:val="24"/>
                <w:szCs w:val="24"/>
              </w:rPr>
            </w:pPr>
            <w:r w:rsidRPr="009720E4">
              <w:rPr>
                <w:rFonts w:eastAsia="Calibri"/>
                <w:sz w:val="24"/>
                <w:szCs w:val="24"/>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rPr>
                <w:rFonts w:eastAsia="Calibri"/>
                <w:sz w:val="24"/>
                <w:szCs w:val="24"/>
              </w:rPr>
            </w:pPr>
            <w:r w:rsidRPr="009720E4">
              <w:rPr>
                <w:rFonts w:eastAsia="Calibri"/>
                <w:sz w:val="24"/>
                <w:szCs w:val="24"/>
              </w:rPr>
              <w:t>Основы безопасности и защиты Родины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bCs/>
                <w:sz w:val="24"/>
                <w:szCs w:val="24"/>
                <w:lang w:eastAsia="zh-CN"/>
              </w:rPr>
            </w:pPr>
            <w:r w:rsidRPr="009720E4">
              <w:rPr>
                <w:bCs/>
                <w:sz w:val="24"/>
                <w:szCs w:val="24"/>
                <w:lang w:eastAsia="zh-CN"/>
              </w:rPr>
              <w:t>Тестирование</w:t>
            </w:r>
          </w:p>
        </w:tc>
      </w:tr>
      <w:tr w:rsidR="009720E4" w:rsidRPr="009720E4" w:rsidTr="009720E4">
        <w:trPr>
          <w:trHeight w:val="385"/>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jc w:val="both"/>
              <w:rPr>
                <w:sz w:val="24"/>
                <w:szCs w:val="24"/>
                <w:lang w:eastAsia="zh-CN"/>
              </w:rPr>
            </w:pPr>
            <w:r w:rsidRPr="009720E4">
              <w:rPr>
                <w:sz w:val="24"/>
                <w:szCs w:val="24"/>
                <w:lang w:eastAsia="zh-CN"/>
              </w:rPr>
              <w:t>Основы</w:t>
            </w:r>
            <w:r w:rsidRPr="009720E4">
              <w:rPr>
                <w:sz w:val="24"/>
                <w:szCs w:val="24"/>
                <w:lang w:eastAsia="ru-RU"/>
              </w:rPr>
              <w:t xml:space="preserve"> </w:t>
            </w:r>
            <w:r w:rsidRPr="009720E4">
              <w:rPr>
                <w:sz w:val="24"/>
                <w:szCs w:val="24"/>
                <w:lang w:eastAsia="zh-CN"/>
              </w:rPr>
              <w:t>духовно-нравственной культуры народов</w:t>
            </w:r>
            <w:r w:rsidRPr="009720E4">
              <w:rPr>
                <w:sz w:val="24"/>
                <w:szCs w:val="24"/>
                <w:lang w:eastAsia="ru-RU"/>
              </w:rPr>
              <w:t xml:space="preserve"> </w:t>
            </w:r>
            <w:r w:rsidRPr="009720E4">
              <w:rPr>
                <w:sz w:val="24"/>
                <w:szCs w:val="24"/>
                <w:lang w:eastAsia="zh-CN"/>
              </w:rPr>
              <w:t>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suppressAutoHyphens/>
              <w:autoSpaceDE/>
              <w:autoSpaceDN/>
              <w:contextualSpacing/>
              <w:jc w:val="center"/>
              <w:rPr>
                <w:sz w:val="24"/>
                <w:szCs w:val="24"/>
                <w:lang w:eastAsia="zh-CN"/>
              </w:rPr>
            </w:pPr>
            <w:r w:rsidRPr="009720E4">
              <w:rPr>
                <w:bCs/>
                <w:sz w:val="24"/>
                <w:szCs w:val="24"/>
                <w:lang w:eastAsia="zh-CN"/>
              </w:rPr>
              <w:t>Основы духовно-нравственной культуры народов России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sz w:val="24"/>
                <w:szCs w:val="24"/>
                <w:lang w:eastAsia="zh-CN"/>
              </w:rPr>
            </w:pPr>
            <w:r w:rsidRPr="009720E4">
              <w:rPr>
                <w:bCs/>
                <w:sz w:val="24"/>
                <w:szCs w:val="24"/>
                <w:lang w:eastAsia="zh-CN"/>
              </w:rPr>
              <w:t>Творческая работа</w:t>
            </w:r>
          </w:p>
        </w:tc>
      </w:tr>
      <w:tr w:rsidR="009720E4" w:rsidRPr="009720E4" w:rsidTr="009720E4">
        <w:trPr>
          <w:trHeight w:val="385"/>
          <w:jc w:val="center"/>
        </w:trPr>
        <w:tc>
          <w:tcPr>
            <w:tcW w:w="3256" w:type="dxa"/>
            <w:vMerge w:val="restart"/>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contextualSpacing/>
              <w:jc w:val="both"/>
              <w:rPr>
                <w:sz w:val="24"/>
                <w:szCs w:val="24"/>
                <w:lang w:eastAsia="zh-CN"/>
              </w:rPr>
            </w:pPr>
            <w:r w:rsidRPr="009720E4">
              <w:rPr>
                <w:rFonts w:eastAsia="SchoolBookSanPin"/>
                <w:kern w:val="2"/>
                <w:sz w:val="24"/>
                <w:szCs w:val="24"/>
                <w:lang w:eastAsia="ru-RU"/>
              </w:rPr>
              <w:t xml:space="preserve">Родной язык </w:t>
            </w:r>
            <w:r w:rsidRPr="009720E4">
              <w:rPr>
                <w:rFonts w:eastAsia="SchoolBookSanPin"/>
                <w:kern w:val="2"/>
                <w:position w:val="1"/>
                <w:sz w:val="24"/>
                <w:szCs w:val="24"/>
                <w:lang w:eastAsia="ru-RU"/>
              </w:rPr>
              <w:t>и родная 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suppressAutoHyphens/>
              <w:autoSpaceDE/>
              <w:autoSpaceDN/>
              <w:contextualSpacing/>
              <w:jc w:val="center"/>
              <w:rPr>
                <w:bCs/>
                <w:sz w:val="24"/>
                <w:szCs w:val="24"/>
                <w:lang w:eastAsia="zh-CN"/>
              </w:rPr>
            </w:pPr>
            <w:r w:rsidRPr="009720E4">
              <w:rPr>
                <w:bCs/>
                <w:sz w:val="24"/>
                <w:szCs w:val="24"/>
                <w:lang w:eastAsia="zh-CN"/>
              </w:rPr>
              <w:t>Родной язык</w:t>
            </w:r>
          </w:p>
        </w:tc>
        <w:tc>
          <w:tcPr>
            <w:tcW w:w="3118" w:type="dxa"/>
            <w:vMerge w:val="restart"/>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bCs/>
                <w:sz w:val="24"/>
                <w:szCs w:val="24"/>
                <w:lang w:eastAsia="zh-CN"/>
              </w:rPr>
            </w:pPr>
            <w:r w:rsidRPr="009720E4">
              <w:rPr>
                <w:bCs/>
                <w:sz w:val="24"/>
                <w:szCs w:val="24"/>
                <w:lang w:eastAsia="zh-CN"/>
              </w:rPr>
              <w:t>Проверочная работа</w:t>
            </w:r>
          </w:p>
        </w:tc>
      </w:tr>
      <w:tr w:rsidR="009720E4" w:rsidRPr="009720E4" w:rsidTr="009720E4">
        <w:trPr>
          <w:trHeight w:val="385"/>
          <w:jc w:val="center"/>
        </w:trPr>
        <w:tc>
          <w:tcPr>
            <w:tcW w:w="3256" w:type="dxa"/>
            <w:vMerge/>
            <w:tcBorders>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jc w:val="both"/>
              <w:rPr>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20E4" w:rsidRPr="009720E4" w:rsidRDefault="009720E4" w:rsidP="009720E4">
            <w:pPr>
              <w:suppressAutoHyphens/>
              <w:autoSpaceDE/>
              <w:autoSpaceDN/>
              <w:contextualSpacing/>
              <w:jc w:val="center"/>
              <w:rPr>
                <w:bCs/>
                <w:sz w:val="24"/>
                <w:szCs w:val="24"/>
                <w:lang w:eastAsia="zh-CN"/>
              </w:rPr>
            </w:pPr>
            <w:r w:rsidRPr="009720E4">
              <w:rPr>
                <w:bCs/>
                <w:sz w:val="24"/>
                <w:szCs w:val="24"/>
                <w:lang w:eastAsia="zh-CN"/>
              </w:rPr>
              <w:t>Родная литература</w:t>
            </w:r>
          </w:p>
        </w:tc>
        <w:tc>
          <w:tcPr>
            <w:tcW w:w="3118" w:type="dxa"/>
            <w:vMerge/>
            <w:tcBorders>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jc w:val="center"/>
              <w:rPr>
                <w:bCs/>
                <w:sz w:val="24"/>
                <w:szCs w:val="24"/>
                <w:lang w:eastAsia="zh-CN"/>
              </w:rPr>
            </w:pPr>
          </w:p>
        </w:tc>
      </w:tr>
    </w:tbl>
    <w:p w:rsidR="009720E4" w:rsidRPr="009720E4" w:rsidRDefault="009720E4" w:rsidP="009720E4">
      <w:pPr>
        <w:suppressAutoHyphens/>
        <w:autoSpaceDE/>
        <w:autoSpaceDN/>
        <w:ind w:firstLine="709"/>
        <w:jc w:val="both"/>
        <w:rPr>
          <w:rFonts w:eastAsia="SchoolBookSanPin"/>
          <w:sz w:val="24"/>
          <w:szCs w:val="24"/>
        </w:rPr>
      </w:pPr>
    </w:p>
    <w:p w:rsidR="009720E4" w:rsidRPr="009720E4" w:rsidRDefault="009720E4" w:rsidP="009720E4">
      <w:pPr>
        <w:widowControl/>
        <w:suppressAutoHyphens/>
        <w:autoSpaceDE/>
        <w:autoSpaceDN/>
        <w:jc w:val="both"/>
        <w:rPr>
          <w:rFonts w:eastAsia="Calibri"/>
          <w:sz w:val="24"/>
          <w:szCs w:val="24"/>
        </w:rPr>
      </w:pPr>
    </w:p>
    <w:p w:rsidR="009720E4" w:rsidRPr="009720E4" w:rsidRDefault="009720E4" w:rsidP="009720E4">
      <w:pPr>
        <w:widowControl/>
        <w:suppressAutoHyphens/>
        <w:autoSpaceDE/>
        <w:autoSpaceDN/>
        <w:jc w:val="center"/>
        <w:rPr>
          <w:rFonts w:eastAsia="Calibri"/>
          <w:b/>
          <w:sz w:val="24"/>
          <w:szCs w:val="24"/>
        </w:rPr>
      </w:pPr>
      <w:r w:rsidRPr="009720E4">
        <w:rPr>
          <w:rFonts w:eastAsia="Calibri"/>
          <w:b/>
          <w:sz w:val="24"/>
          <w:szCs w:val="24"/>
        </w:rPr>
        <w:t>Среднее общее образование</w:t>
      </w:r>
    </w:p>
    <w:p w:rsidR="009720E4" w:rsidRPr="009720E4" w:rsidRDefault="009720E4" w:rsidP="009720E4">
      <w:pPr>
        <w:widowControl/>
        <w:suppressAutoHyphens/>
        <w:autoSpaceDE/>
        <w:autoSpaceDN/>
        <w:ind w:firstLine="708"/>
        <w:jc w:val="both"/>
        <w:rPr>
          <w:sz w:val="24"/>
          <w:szCs w:val="24"/>
          <w:lang w:eastAsia="zh-CN"/>
        </w:rPr>
      </w:pPr>
      <w:r w:rsidRPr="009720E4">
        <w:rPr>
          <w:sz w:val="24"/>
          <w:szCs w:val="24"/>
          <w:lang w:eastAsia="zh-CN"/>
        </w:rPr>
        <w:t xml:space="preserve">Профильное обучение – средство дифференциации и индивидуализации обучения, которое позволяет за счёт изменений в структуре, содержании и организации образовательной деятельности более полно учитывать интересы, склонности, способности обучающихся, создавать </w:t>
      </w:r>
      <w:r w:rsidRPr="009720E4">
        <w:rPr>
          <w:sz w:val="24"/>
          <w:szCs w:val="24"/>
          <w:lang w:eastAsia="zh-CN"/>
        </w:rPr>
        <w:lastRenderedPageBreak/>
        <w:t>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учащимися индивидуальной образовательной траектории.</w:t>
      </w:r>
    </w:p>
    <w:p w:rsidR="009720E4" w:rsidRPr="009720E4" w:rsidRDefault="009720E4" w:rsidP="009720E4">
      <w:pPr>
        <w:widowControl/>
        <w:suppressAutoHyphens/>
        <w:autoSpaceDE/>
        <w:autoSpaceDN/>
        <w:jc w:val="both"/>
        <w:rPr>
          <w:sz w:val="24"/>
          <w:szCs w:val="24"/>
          <w:lang w:eastAsia="zh-CN"/>
        </w:rPr>
      </w:pPr>
      <w:r w:rsidRPr="009720E4">
        <w:rPr>
          <w:sz w:val="24"/>
          <w:szCs w:val="24"/>
          <w:lang w:eastAsia="zh-CN"/>
        </w:rPr>
        <w:tab/>
        <w:t>С учетом возможностей организации, осуществляющего образовательную деятельность, запросов родителей и учащихся в 11 классе организованы естественно-научный и гуманитарный профиль (вариант №4), в 10 классе организован универсальный профиль.</w:t>
      </w:r>
    </w:p>
    <w:p w:rsidR="009720E4" w:rsidRPr="009720E4" w:rsidRDefault="009720E4" w:rsidP="009720E4">
      <w:pPr>
        <w:widowControl/>
        <w:suppressAutoHyphens/>
        <w:autoSpaceDE/>
        <w:autoSpaceDN/>
        <w:contextualSpacing/>
        <w:jc w:val="both"/>
        <w:rPr>
          <w:sz w:val="24"/>
          <w:szCs w:val="24"/>
          <w:lang w:eastAsia="zh-CN"/>
        </w:rPr>
      </w:pPr>
      <w:r w:rsidRPr="009720E4">
        <w:rPr>
          <w:rFonts w:eastAsia="+mn-ea"/>
          <w:color w:val="000000"/>
          <w:kern w:val="2"/>
          <w:sz w:val="24"/>
          <w:szCs w:val="24"/>
          <w:lang w:eastAsia="zh-CN"/>
        </w:rPr>
        <w:t>Учебные планы профилей строятся с учетом предполагаемого продолжения образования обучающихся, намерения и предпочтения обучающихся и их родителей (законных представителей).</w:t>
      </w:r>
    </w:p>
    <w:p w:rsidR="009720E4" w:rsidRPr="009720E4" w:rsidRDefault="009720E4" w:rsidP="009720E4">
      <w:pPr>
        <w:widowControl/>
        <w:suppressAutoHyphens/>
        <w:autoSpaceDE/>
        <w:autoSpaceDN/>
        <w:contextualSpacing/>
        <w:jc w:val="both"/>
        <w:rPr>
          <w:sz w:val="24"/>
          <w:szCs w:val="24"/>
          <w:lang w:eastAsia="zh-CN"/>
        </w:rPr>
      </w:pPr>
      <w:r w:rsidRPr="009720E4">
        <w:rPr>
          <w:sz w:val="24"/>
          <w:szCs w:val="24"/>
          <w:lang w:eastAsia="zh-CN"/>
        </w:rPr>
        <w:t xml:space="preserve">Учебные планы </w:t>
      </w:r>
      <w:r w:rsidRPr="009720E4">
        <w:rPr>
          <w:b/>
          <w:sz w:val="24"/>
          <w:szCs w:val="24"/>
          <w:lang w:eastAsia="zh-CN"/>
        </w:rPr>
        <w:t>естественно-научного, универсального и гуманитарного профилей</w:t>
      </w:r>
      <w:r w:rsidRPr="009720E4">
        <w:rPr>
          <w:sz w:val="24"/>
          <w:szCs w:val="24"/>
          <w:lang w:eastAsia="zh-CN"/>
        </w:rPr>
        <w:t xml:space="preserve"> включают в себя по 2 предмета, изучаемых на углубленном уровне: биология и химия (естественно-научный профиль), история и обществознание (гуманитарный профиль), обществознание и биология (универсальный профиль). Часы из части, формируемой участниками образовательных отношений, отводятся на дополнительную подготовку к ЕГЭ по учебным предметам и на физическую культуру.</w:t>
      </w:r>
    </w:p>
    <w:p w:rsidR="009720E4" w:rsidRPr="009720E4" w:rsidRDefault="009720E4" w:rsidP="009720E4">
      <w:pPr>
        <w:autoSpaceDE/>
        <w:autoSpaceDN/>
        <w:ind w:firstLine="709"/>
        <w:jc w:val="center"/>
        <w:rPr>
          <w:rFonts w:eastAsia="Calibri"/>
          <w:b/>
          <w:sz w:val="24"/>
          <w:szCs w:val="24"/>
        </w:rPr>
      </w:pPr>
      <w:r w:rsidRPr="009720E4">
        <w:rPr>
          <w:rFonts w:eastAsia="Calibri"/>
          <w:b/>
          <w:sz w:val="24"/>
          <w:szCs w:val="24"/>
        </w:rPr>
        <w:t>Учебный план среднего общего образования</w:t>
      </w:r>
    </w:p>
    <w:p w:rsidR="009720E4" w:rsidRPr="009720E4" w:rsidRDefault="009720E4" w:rsidP="009720E4">
      <w:pPr>
        <w:autoSpaceDE/>
        <w:autoSpaceDN/>
        <w:ind w:firstLine="709"/>
        <w:jc w:val="center"/>
        <w:rPr>
          <w:rFonts w:eastAsia="Calibri"/>
          <w:b/>
          <w:sz w:val="24"/>
          <w:szCs w:val="24"/>
        </w:rPr>
      </w:pPr>
      <w:r w:rsidRPr="009720E4">
        <w:rPr>
          <w:rFonts w:eastAsia="Calibri"/>
          <w:b/>
          <w:sz w:val="24"/>
          <w:szCs w:val="24"/>
        </w:rPr>
        <w:t>10 класс универсального профиля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3271"/>
        <w:gridCol w:w="1271"/>
        <w:gridCol w:w="2582"/>
      </w:tblGrid>
      <w:tr w:rsidR="009720E4" w:rsidRPr="009720E4" w:rsidTr="009720E4">
        <w:trPr>
          <w:trHeight w:val="300"/>
        </w:trPr>
        <w:tc>
          <w:tcPr>
            <w:tcW w:w="251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Предметная область</w:t>
            </w:r>
          </w:p>
        </w:tc>
        <w:tc>
          <w:tcPr>
            <w:tcW w:w="3271"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Учебный предмет</w:t>
            </w:r>
          </w:p>
        </w:tc>
        <w:tc>
          <w:tcPr>
            <w:tcW w:w="1271"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Уровень</w:t>
            </w:r>
          </w:p>
        </w:tc>
        <w:tc>
          <w:tcPr>
            <w:tcW w:w="2582"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5-ти дневная неделя</w:t>
            </w:r>
          </w:p>
        </w:tc>
      </w:tr>
      <w:tr w:rsidR="009720E4" w:rsidRPr="009720E4" w:rsidTr="009720E4">
        <w:trPr>
          <w:trHeight w:val="540"/>
        </w:trPr>
        <w:tc>
          <w:tcPr>
            <w:tcW w:w="2510" w:type="dxa"/>
            <w:vMerge/>
            <w:hideMark/>
          </w:tcPr>
          <w:p w:rsidR="009720E4" w:rsidRPr="009720E4" w:rsidRDefault="009720E4" w:rsidP="009720E4">
            <w:pPr>
              <w:autoSpaceDE/>
              <w:autoSpaceDN/>
              <w:rPr>
                <w:rFonts w:eastAsia="Calibri"/>
                <w:sz w:val="24"/>
                <w:szCs w:val="24"/>
              </w:rPr>
            </w:pPr>
          </w:p>
        </w:tc>
        <w:tc>
          <w:tcPr>
            <w:tcW w:w="3271" w:type="dxa"/>
            <w:vMerge/>
            <w:hideMark/>
          </w:tcPr>
          <w:p w:rsidR="009720E4" w:rsidRPr="009720E4" w:rsidRDefault="009720E4" w:rsidP="009720E4">
            <w:pPr>
              <w:autoSpaceDE/>
              <w:autoSpaceDN/>
              <w:rPr>
                <w:rFonts w:eastAsia="Calibri"/>
                <w:sz w:val="24"/>
                <w:szCs w:val="24"/>
              </w:rPr>
            </w:pPr>
          </w:p>
        </w:tc>
        <w:tc>
          <w:tcPr>
            <w:tcW w:w="1271" w:type="dxa"/>
            <w:vMerge/>
            <w:hideMark/>
          </w:tcPr>
          <w:p w:rsidR="009720E4" w:rsidRPr="009720E4" w:rsidRDefault="009720E4" w:rsidP="009720E4">
            <w:pPr>
              <w:autoSpaceDE/>
              <w:autoSpaceDN/>
              <w:rPr>
                <w:rFonts w:eastAsia="Calibri"/>
                <w:sz w:val="24"/>
                <w:szCs w:val="24"/>
              </w:rPr>
            </w:pP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Количество часов в неделю</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vMerge/>
            <w:hideMark/>
          </w:tcPr>
          <w:p w:rsidR="009720E4" w:rsidRPr="009720E4" w:rsidRDefault="009720E4" w:rsidP="009720E4">
            <w:pPr>
              <w:autoSpaceDE/>
              <w:autoSpaceDN/>
              <w:rPr>
                <w:rFonts w:eastAsia="Calibri"/>
                <w:sz w:val="24"/>
                <w:szCs w:val="24"/>
              </w:rPr>
            </w:pPr>
          </w:p>
        </w:tc>
        <w:tc>
          <w:tcPr>
            <w:tcW w:w="1271" w:type="dxa"/>
            <w:vMerge/>
            <w:hideMark/>
          </w:tcPr>
          <w:p w:rsidR="009720E4" w:rsidRPr="009720E4" w:rsidRDefault="009720E4" w:rsidP="009720E4">
            <w:pPr>
              <w:autoSpaceDE/>
              <w:autoSpaceDN/>
              <w:rPr>
                <w:rFonts w:eastAsia="Calibri"/>
                <w:sz w:val="24"/>
                <w:szCs w:val="24"/>
              </w:rPr>
            </w:pP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10 класс</w:t>
            </w:r>
          </w:p>
        </w:tc>
      </w:tr>
      <w:tr w:rsidR="009720E4" w:rsidRPr="009720E4" w:rsidTr="009720E4">
        <w:trPr>
          <w:trHeight w:val="420"/>
        </w:trPr>
        <w:tc>
          <w:tcPr>
            <w:tcW w:w="5781"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Обязательная часть</w:t>
            </w:r>
          </w:p>
        </w:tc>
        <w:tc>
          <w:tcPr>
            <w:tcW w:w="1271"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2582"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r>
      <w:tr w:rsidR="009720E4" w:rsidRPr="009720E4" w:rsidTr="009720E4">
        <w:trPr>
          <w:trHeight w:val="315"/>
        </w:trPr>
        <w:tc>
          <w:tcPr>
            <w:tcW w:w="251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Русский язык и литература</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 xml:space="preserve">Русский язык </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Литература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10" w:type="dxa"/>
            <w:hideMark/>
          </w:tcPr>
          <w:p w:rsidR="009720E4" w:rsidRPr="009720E4" w:rsidRDefault="009720E4" w:rsidP="009720E4">
            <w:pPr>
              <w:autoSpaceDE/>
              <w:autoSpaceDN/>
              <w:rPr>
                <w:rFonts w:eastAsia="Calibri"/>
                <w:sz w:val="24"/>
                <w:szCs w:val="24"/>
              </w:rPr>
            </w:pPr>
            <w:r w:rsidRPr="009720E4">
              <w:rPr>
                <w:rFonts w:eastAsia="Calibri"/>
                <w:sz w:val="24"/>
                <w:szCs w:val="24"/>
              </w:rPr>
              <w:t>Иностранные языки</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Иностранный язык</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1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Математика и информатика</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 xml:space="preserve">Алгебра </w:t>
            </w:r>
            <w:r w:rsidRPr="009720E4">
              <w:rPr>
                <w:rFonts w:eastAsia="Calibri"/>
                <w:sz w:val="24"/>
                <w:szCs w:val="24"/>
                <w:lang w:eastAsia="ru-RU"/>
              </w:rPr>
              <w:t>и начала математического анализа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Геометрия</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Вероятность и статистика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Информатика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600"/>
        </w:trPr>
        <w:tc>
          <w:tcPr>
            <w:tcW w:w="251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Естественно-научные предметы</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Физика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Химия</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Биология</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У</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1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Общественно-научные предметы</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 xml:space="preserve">История </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Обществознание</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У</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10" w:type="dxa"/>
            <w:vMerge/>
            <w:hideMark/>
          </w:tcPr>
          <w:p w:rsidR="009720E4" w:rsidRPr="009720E4" w:rsidRDefault="009720E4" w:rsidP="009720E4">
            <w:pPr>
              <w:autoSpaceDE/>
              <w:autoSpaceDN/>
              <w:rPr>
                <w:rFonts w:eastAsia="Calibri"/>
                <w:sz w:val="24"/>
                <w:szCs w:val="24"/>
              </w:rPr>
            </w:pP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География</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10" w:type="dxa"/>
          </w:tcPr>
          <w:p w:rsidR="009720E4" w:rsidRPr="009720E4" w:rsidRDefault="009720E4" w:rsidP="009720E4">
            <w:pPr>
              <w:autoSpaceDE/>
              <w:autoSpaceDN/>
              <w:rPr>
                <w:rFonts w:eastAsia="Calibri"/>
                <w:sz w:val="24"/>
                <w:szCs w:val="24"/>
              </w:rPr>
            </w:pPr>
            <w:r w:rsidRPr="009720E4">
              <w:rPr>
                <w:rFonts w:eastAsia="Calibri"/>
                <w:sz w:val="24"/>
                <w:szCs w:val="24"/>
              </w:rPr>
              <w:t xml:space="preserve">Основы безопасности и защиты Родины </w:t>
            </w:r>
          </w:p>
        </w:tc>
        <w:tc>
          <w:tcPr>
            <w:tcW w:w="3271" w:type="dxa"/>
          </w:tcPr>
          <w:p w:rsidR="009720E4" w:rsidRPr="009720E4" w:rsidRDefault="009720E4" w:rsidP="009720E4">
            <w:pPr>
              <w:autoSpaceDE/>
              <w:autoSpaceDN/>
              <w:rPr>
                <w:rFonts w:eastAsia="Calibri"/>
                <w:sz w:val="24"/>
                <w:szCs w:val="24"/>
              </w:rPr>
            </w:pPr>
            <w:r w:rsidRPr="009720E4">
              <w:rPr>
                <w:rFonts w:eastAsia="Calibri"/>
                <w:sz w:val="24"/>
                <w:szCs w:val="24"/>
              </w:rPr>
              <w:t>Основы безопасности и защиты Родины</w:t>
            </w:r>
          </w:p>
        </w:tc>
        <w:tc>
          <w:tcPr>
            <w:tcW w:w="1271" w:type="dxa"/>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10" w:type="dxa"/>
            <w:hideMark/>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10"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3271" w:type="dxa"/>
            <w:hideMark/>
          </w:tcPr>
          <w:p w:rsidR="009720E4" w:rsidRPr="009720E4" w:rsidRDefault="009720E4" w:rsidP="009720E4">
            <w:pPr>
              <w:autoSpaceDE/>
              <w:autoSpaceDN/>
              <w:rPr>
                <w:rFonts w:eastAsia="Calibri"/>
                <w:sz w:val="24"/>
                <w:szCs w:val="24"/>
              </w:rPr>
            </w:pPr>
            <w:r w:rsidRPr="009720E4">
              <w:rPr>
                <w:rFonts w:eastAsia="Calibri"/>
                <w:sz w:val="24"/>
                <w:szCs w:val="24"/>
              </w:rPr>
              <w:t>Индивидуальный проект</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5781"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ИТОГО</w:t>
            </w:r>
          </w:p>
        </w:tc>
        <w:tc>
          <w:tcPr>
            <w:tcW w:w="1271"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2582"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28</w:t>
            </w:r>
          </w:p>
        </w:tc>
      </w:tr>
      <w:tr w:rsidR="009720E4" w:rsidRPr="009720E4" w:rsidTr="009720E4">
        <w:trPr>
          <w:trHeight w:val="450"/>
        </w:trPr>
        <w:tc>
          <w:tcPr>
            <w:tcW w:w="5781"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Часть, формируемая участниками образовательных отношений</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6</w:t>
            </w:r>
          </w:p>
        </w:tc>
      </w:tr>
      <w:tr w:rsidR="009720E4" w:rsidRPr="009720E4" w:rsidTr="009720E4">
        <w:trPr>
          <w:trHeight w:val="450"/>
        </w:trPr>
        <w:tc>
          <w:tcPr>
            <w:tcW w:w="2510" w:type="dxa"/>
          </w:tcPr>
          <w:p w:rsidR="009720E4" w:rsidRPr="009720E4" w:rsidRDefault="009720E4" w:rsidP="009720E4">
            <w:pPr>
              <w:autoSpaceDE/>
              <w:autoSpaceDN/>
              <w:rPr>
                <w:rFonts w:eastAsia="Calibri"/>
                <w:sz w:val="24"/>
                <w:szCs w:val="24"/>
              </w:rPr>
            </w:pPr>
            <w:r w:rsidRPr="009720E4">
              <w:rPr>
                <w:rFonts w:eastAsia="Calibri"/>
                <w:sz w:val="24"/>
                <w:szCs w:val="24"/>
              </w:rPr>
              <w:t>Естественно-научные предметы</w:t>
            </w:r>
          </w:p>
        </w:tc>
        <w:tc>
          <w:tcPr>
            <w:tcW w:w="3271" w:type="dxa"/>
          </w:tcPr>
          <w:p w:rsidR="009720E4" w:rsidRPr="009720E4" w:rsidRDefault="009720E4" w:rsidP="009720E4">
            <w:pPr>
              <w:autoSpaceDE/>
              <w:autoSpaceDN/>
              <w:rPr>
                <w:rFonts w:eastAsia="Calibri"/>
                <w:sz w:val="24"/>
                <w:szCs w:val="24"/>
              </w:rPr>
            </w:pPr>
            <w:r w:rsidRPr="009720E4">
              <w:rPr>
                <w:rFonts w:eastAsia="Calibri"/>
                <w:sz w:val="24"/>
                <w:szCs w:val="24"/>
              </w:rPr>
              <w:t>Биология</w:t>
            </w:r>
          </w:p>
        </w:tc>
        <w:tc>
          <w:tcPr>
            <w:tcW w:w="1271" w:type="dxa"/>
          </w:tcPr>
          <w:p w:rsidR="009720E4" w:rsidRPr="009720E4" w:rsidRDefault="009720E4" w:rsidP="009720E4">
            <w:pPr>
              <w:autoSpaceDE/>
              <w:autoSpaceDN/>
              <w:rPr>
                <w:rFonts w:eastAsia="Calibri"/>
                <w:sz w:val="24"/>
                <w:szCs w:val="24"/>
              </w:rPr>
            </w:pPr>
            <w:r w:rsidRPr="009720E4">
              <w:rPr>
                <w:rFonts w:eastAsia="Calibri"/>
                <w:sz w:val="24"/>
                <w:szCs w:val="24"/>
              </w:rPr>
              <w:t>У</w:t>
            </w:r>
          </w:p>
        </w:tc>
        <w:tc>
          <w:tcPr>
            <w:tcW w:w="2582" w:type="dxa"/>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450"/>
        </w:trPr>
        <w:tc>
          <w:tcPr>
            <w:tcW w:w="2510" w:type="dxa"/>
          </w:tcPr>
          <w:p w:rsidR="009720E4" w:rsidRPr="009720E4" w:rsidRDefault="009720E4" w:rsidP="009720E4">
            <w:pPr>
              <w:autoSpaceDE/>
              <w:autoSpaceDN/>
              <w:rPr>
                <w:rFonts w:eastAsia="Calibri"/>
                <w:sz w:val="24"/>
                <w:szCs w:val="24"/>
              </w:rPr>
            </w:pPr>
            <w:r w:rsidRPr="009720E4">
              <w:rPr>
                <w:rFonts w:eastAsia="Calibri"/>
                <w:sz w:val="24"/>
                <w:szCs w:val="24"/>
              </w:rPr>
              <w:t>Общественно-научные предметы</w:t>
            </w:r>
          </w:p>
        </w:tc>
        <w:tc>
          <w:tcPr>
            <w:tcW w:w="3271" w:type="dxa"/>
          </w:tcPr>
          <w:p w:rsidR="009720E4" w:rsidRPr="009720E4" w:rsidRDefault="009720E4" w:rsidP="009720E4">
            <w:pPr>
              <w:autoSpaceDE/>
              <w:autoSpaceDN/>
              <w:rPr>
                <w:rFonts w:eastAsia="Calibri"/>
                <w:sz w:val="24"/>
                <w:szCs w:val="24"/>
              </w:rPr>
            </w:pPr>
            <w:r w:rsidRPr="009720E4">
              <w:rPr>
                <w:rFonts w:eastAsia="Calibri"/>
                <w:sz w:val="24"/>
                <w:szCs w:val="24"/>
              </w:rPr>
              <w:t>Обществознание</w:t>
            </w:r>
          </w:p>
        </w:tc>
        <w:tc>
          <w:tcPr>
            <w:tcW w:w="1271" w:type="dxa"/>
          </w:tcPr>
          <w:p w:rsidR="009720E4" w:rsidRPr="009720E4" w:rsidRDefault="009720E4" w:rsidP="009720E4">
            <w:pPr>
              <w:autoSpaceDE/>
              <w:autoSpaceDN/>
              <w:rPr>
                <w:rFonts w:eastAsia="Calibri"/>
                <w:sz w:val="24"/>
                <w:szCs w:val="24"/>
              </w:rPr>
            </w:pPr>
            <w:r w:rsidRPr="009720E4">
              <w:rPr>
                <w:rFonts w:eastAsia="Calibri"/>
                <w:sz w:val="24"/>
                <w:szCs w:val="24"/>
              </w:rPr>
              <w:t>У</w:t>
            </w:r>
          </w:p>
        </w:tc>
        <w:tc>
          <w:tcPr>
            <w:tcW w:w="2582" w:type="dxa"/>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450"/>
        </w:trPr>
        <w:tc>
          <w:tcPr>
            <w:tcW w:w="2510" w:type="dxa"/>
          </w:tcPr>
          <w:p w:rsidR="009720E4" w:rsidRPr="009720E4" w:rsidRDefault="009720E4" w:rsidP="009720E4">
            <w:pPr>
              <w:autoSpaceDE/>
              <w:autoSpaceDN/>
              <w:rPr>
                <w:rFonts w:eastAsia="Calibri"/>
                <w:sz w:val="24"/>
                <w:szCs w:val="24"/>
              </w:rPr>
            </w:pPr>
            <w:r w:rsidRPr="009720E4">
              <w:rPr>
                <w:rFonts w:eastAsia="Calibri"/>
                <w:sz w:val="24"/>
                <w:szCs w:val="24"/>
              </w:rPr>
              <w:lastRenderedPageBreak/>
              <w:t>Элективный курс</w:t>
            </w:r>
          </w:p>
        </w:tc>
        <w:tc>
          <w:tcPr>
            <w:tcW w:w="3271" w:type="dxa"/>
          </w:tcPr>
          <w:p w:rsidR="009720E4" w:rsidRPr="009720E4" w:rsidRDefault="009720E4" w:rsidP="009720E4">
            <w:pPr>
              <w:autoSpaceDE/>
              <w:autoSpaceDN/>
              <w:rPr>
                <w:rFonts w:eastAsia="Calibri"/>
                <w:sz w:val="24"/>
                <w:szCs w:val="24"/>
              </w:rPr>
            </w:pPr>
            <w:r w:rsidRPr="009720E4">
              <w:rPr>
                <w:rFonts w:eastAsia="Calibri"/>
                <w:sz w:val="24"/>
                <w:szCs w:val="24"/>
              </w:rPr>
              <w:t>Подготовка к ЕГЭ по русскому языку</w:t>
            </w:r>
          </w:p>
        </w:tc>
        <w:tc>
          <w:tcPr>
            <w:tcW w:w="1271" w:type="dxa"/>
          </w:tcPr>
          <w:p w:rsidR="009720E4" w:rsidRPr="009720E4" w:rsidRDefault="009720E4" w:rsidP="009720E4">
            <w:pPr>
              <w:autoSpaceDE/>
              <w:autoSpaceDN/>
              <w:rPr>
                <w:rFonts w:eastAsia="Calibri"/>
                <w:sz w:val="24"/>
                <w:szCs w:val="24"/>
              </w:rPr>
            </w:pPr>
          </w:p>
        </w:tc>
        <w:tc>
          <w:tcPr>
            <w:tcW w:w="2582"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450"/>
        </w:trPr>
        <w:tc>
          <w:tcPr>
            <w:tcW w:w="2510" w:type="dxa"/>
          </w:tcPr>
          <w:p w:rsidR="009720E4" w:rsidRPr="009720E4" w:rsidRDefault="009720E4" w:rsidP="009720E4">
            <w:pPr>
              <w:autoSpaceDE/>
              <w:autoSpaceDN/>
              <w:rPr>
                <w:rFonts w:eastAsia="Calibri"/>
                <w:sz w:val="24"/>
                <w:szCs w:val="24"/>
              </w:rPr>
            </w:pPr>
            <w:r w:rsidRPr="009720E4">
              <w:rPr>
                <w:rFonts w:eastAsia="Calibri"/>
                <w:sz w:val="24"/>
                <w:szCs w:val="24"/>
              </w:rPr>
              <w:t>Факультативный курс*</w:t>
            </w:r>
          </w:p>
        </w:tc>
        <w:tc>
          <w:tcPr>
            <w:tcW w:w="3271" w:type="dxa"/>
          </w:tcPr>
          <w:p w:rsidR="009720E4" w:rsidRPr="009720E4" w:rsidRDefault="009720E4" w:rsidP="009720E4">
            <w:pPr>
              <w:autoSpaceDE/>
              <w:autoSpaceDN/>
              <w:rPr>
                <w:rFonts w:eastAsia="Calibri"/>
                <w:sz w:val="24"/>
                <w:szCs w:val="24"/>
              </w:rPr>
            </w:pPr>
            <w:r w:rsidRPr="009720E4">
              <w:rPr>
                <w:rFonts w:eastAsia="Calibri"/>
                <w:sz w:val="24"/>
                <w:szCs w:val="24"/>
              </w:rPr>
              <w:t>Подготовка к ЕГЭ по химии/истории/физике/ математике/информатике</w:t>
            </w:r>
          </w:p>
        </w:tc>
        <w:tc>
          <w:tcPr>
            <w:tcW w:w="1271" w:type="dxa"/>
          </w:tcPr>
          <w:p w:rsidR="009720E4" w:rsidRPr="009720E4" w:rsidRDefault="009720E4" w:rsidP="009720E4">
            <w:pPr>
              <w:autoSpaceDE/>
              <w:autoSpaceDN/>
              <w:rPr>
                <w:rFonts w:eastAsia="Calibri"/>
                <w:sz w:val="24"/>
                <w:szCs w:val="24"/>
              </w:rPr>
            </w:pPr>
          </w:p>
        </w:tc>
        <w:tc>
          <w:tcPr>
            <w:tcW w:w="2582"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450"/>
        </w:trPr>
        <w:tc>
          <w:tcPr>
            <w:tcW w:w="5781"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Учебные недели</w:t>
            </w:r>
          </w:p>
        </w:tc>
        <w:tc>
          <w:tcPr>
            <w:tcW w:w="1271"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2582" w:type="dxa"/>
            <w:hideMark/>
          </w:tcPr>
          <w:p w:rsidR="009720E4" w:rsidRPr="009720E4" w:rsidRDefault="009720E4" w:rsidP="009720E4">
            <w:pPr>
              <w:autoSpaceDE/>
              <w:autoSpaceDN/>
              <w:rPr>
                <w:rFonts w:eastAsia="Calibri"/>
                <w:sz w:val="24"/>
                <w:szCs w:val="24"/>
              </w:rPr>
            </w:pPr>
            <w:r w:rsidRPr="009720E4">
              <w:rPr>
                <w:rFonts w:eastAsia="Calibri"/>
                <w:sz w:val="24"/>
                <w:szCs w:val="24"/>
              </w:rPr>
              <w:t>34</w:t>
            </w:r>
          </w:p>
        </w:tc>
      </w:tr>
      <w:tr w:rsidR="009720E4" w:rsidRPr="009720E4" w:rsidTr="009720E4">
        <w:trPr>
          <w:trHeight w:val="450"/>
        </w:trPr>
        <w:tc>
          <w:tcPr>
            <w:tcW w:w="5781"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Всего часов</w:t>
            </w:r>
          </w:p>
        </w:tc>
        <w:tc>
          <w:tcPr>
            <w:tcW w:w="1271"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2582"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34</w:t>
            </w:r>
          </w:p>
        </w:tc>
      </w:tr>
      <w:tr w:rsidR="009720E4" w:rsidRPr="009720E4" w:rsidTr="009720E4">
        <w:trPr>
          <w:trHeight w:val="1275"/>
        </w:trPr>
        <w:tc>
          <w:tcPr>
            <w:tcW w:w="5781"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Максимально допустимая недельная нагрузка в соответствии с действующими санитарными правилами и нормами</w:t>
            </w:r>
          </w:p>
        </w:tc>
        <w:tc>
          <w:tcPr>
            <w:tcW w:w="1271"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2582"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34</w:t>
            </w:r>
          </w:p>
        </w:tc>
      </w:tr>
    </w:tbl>
    <w:p w:rsidR="009720E4" w:rsidRPr="009720E4" w:rsidRDefault="009720E4" w:rsidP="009720E4">
      <w:pPr>
        <w:widowControl/>
        <w:autoSpaceDE/>
        <w:autoSpaceDN/>
        <w:rPr>
          <w:rFonts w:eastAsia="Calibri"/>
          <w:i/>
          <w:sz w:val="24"/>
          <w:szCs w:val="24"/>
        </w:rPr>
      </w:pPr>
      <w:r w:rsidRPr="009720E4">
        <w:rPr>
          <w:rFonts w:eastAsia="Calibri"/>
          <w:i/>
          <w:sz w:val="24"/>
          <w:szCs w:val="24"/>
        </w:rPr>
        <w:t>*факультативный курс выбирается обучающимся из предложенных в количестве 1 час в неделю</w:t>
      </w:r>
    </w:p>
    <w:p w:rsidR="009720E4" w:rsidRPr="009720E4" w:rsidRDefault="009720E4" w:rsidP="009720E4">
      <w:pPr>
        <w:widowControl/>
        <w:autoSpaceDE/>
        <w:autoSpaceDN/>
        <w:jc w:val="center"/>
        <w:rPr>
          <w:rFonts w:eastAsia="Calibri"/>
          <w:b/>
          <w:sz w:val="24"/>
          <w:szCs w:val="24"/>
        </w:rPr>
      </w:pPr>
      <w:r w:rsidRPr="009720E4">
        <w:rPr>
          <w:rFonts w:eastAsia="Calibri"/>
          <w:b/>
          <w:sz w:val="24"/>
          <w:szCs w:val="24"/>
        </w:rPr>
        <w:t>11 класс естественно-научного профиля</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85"/>
        <w:gridCol w:w="2620"/>
        <w:gridCol w:w="1276"/>
        <w:gridCol w:w="3142"/>
      </w:tblGrid>
      <w:tr w:rsidR="009720E4" w:rsidRPr="009720E4" w:rsidTr="009720E4">
        <w:trPr>
          <w:trHeight w:val="300"/>
        </w:trPr>
        <w:tc>
          <w:tcPr>
            <w:tcW w:w="2335"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Предметная область</w:t>
            </w:r>
          </w:p>
        </w:tc>
        <w:tc>
          <w:tcPr>
            <w:tcW w:w="2905" w:type="dxa"/>
            <w:gridSpan w:val="2"/>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Учебный предмет</w:t>
            </w:r>
          </w:p>
        </w:tc>
        <w:tc>
          <w:tcPr>
            <w:tcW w:w="1276"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Уровень</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5-ти дневная неделя</w:t>
            </w:r>
          </w:p>
        </w:tc>
      </w:tr>
      <w:tr w:rsidR="009720E4" w:rsidRPr="009720E4" w:rsidTr="009720E4">
        <w:trPr>
          <w:trHeight w:val="540"/>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vMerge/>
            <w:hideMark/>
          </w:tcPr>
          <w:p w:rsidR="009720E4" w:rsidRPr="009720E4" w:rsidRDefault="009720E4" w:rsidP="009720E4">
            <w:pPr>
              <w:autoSpaceDE/>
              <w:autoSpaceDN/>
              <w:rPr>
                <w:rFonts w:eastAsia="Calibri"/>
                <w:sz w:val="24"/>
                <w:szCs w:val="24"/>
                <w:lang w:eastAsia="ru-RU"/>
              </w:rPr>
            </w:pPr>
          </w:p>
        </w:tc>
        <w:tc>
          <w:tcPr>
            <w:tcW w:w="1276" w:type="dxa"/>
            <w:vMerge/>
            <w:hideMark/>
          </w:tcPr>
          <w:p w:rsidR="009720E4" w:rsidRPr="009720E4" w:rsidRDefault="009720E4" w:rsidP="009720E4">
            <w:pPr>
              <w:autoSpaceDE/>
              <w:autoSpaceDN/>
              <w:rPr>
                <w:rFonts w:eastAsia="Calibri"/>
                <w:sz w:val="24"/>
                <w:szCs w:val="24"/>
                <w:lang w:eastAsia="ru-RU"/>
              </w:rPr>
            </w:pP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Количество часов в неделю</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vMerge/>
            <w:hideMark/>
          </w:tcPr>
          <w:p w:rsidR="009720E4" w:rsidRPr="009720E4" w:rsidRDefault="009720E4" w:rsidP="009720E4">
            <w:pPr>
              <w:autoSpaceDE/>
              <w:autoSpaceDN/>
              <w:rPr>
                <w:rFonts w:eastAsia="Calibri"/>
                <w:sz w:val="24"/>
                <w:szCs w:val="24"/>
                <w:lang w:eastAsia="ru-RU"/>
              </w:rPr>
            </w:pPr>
          </w:p>
        </w:tc>
        <w:tc>
          <w:tcPr>
            <w:tcW w:w="1276" w:type="dxa"/>
            <w:vMerge/>
            <w:hideMark/>
          </w:tcPr>
          <w:p w:rsidR="009720E4" w:rsidRPr="009720E4" w:rsidRDefault="009720E4" w:rsidP="009720E4">
            <w:pPr>
              <w:autoSpaceDE/>
              <w:autoSpaceDN/>
              <w:rPr>
                <w:rFonts w:eastAsia="Calibri"/>
                <w:sz w:val="24"/>
                <w:szCs w:val="24"/>
                <w:lang w:eastAsia="ru-RU"/>
              </w:rPr>
            </w:pP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11 класс</w:t>
            </w:r>
          </w:p>
        </w:tc>
      </w:tr>
      <w:tr w:rsidR="009720E4" w:rsidRPr="009720E4" w:rsidTr="009720E4">
        <w:trPr>
          <w:trHeight w:val="420"/>
        </w:trPr>
        <w:tc>
          <w:tcPr>
            <w:tcW w:w="5240" w:type="dxa"/>
            <w:gridSpan w:val="3"/>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Обязательная часть</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 </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 </w:t>
            </w:r>
          </w:p>
        </w:tc>
      </w:tr>
      <w:tr w:rsidR="009720E4" w:rsidRPr="009720E4" w:rsidTr="009720E4">
        <w:trPr>
          <w:trHeight w:val="315"/>
        </w:trPr>
        <w:tc>
          <w:tcPr>
            <w:tcW w:w="2335"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Русский язык и литература</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 xml:space="preserve">Русский язык </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2</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Литература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3</w:t>
            </w:r>
          </w:p>
        </w:tc>
      </w:tr>
      <w:tr w:rsidR="009720E4" w:rsidRPr="009720E4" w:rsidTr="009720E4">
        <w:trPr>
          <w:trHeight w:val="315"/>
        </w:trPr>
        <w:tc>
          <w:tcPr>
            <w:tcW w:w="2335"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Иностранные языки</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Иностранный язык</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3</w:t>
            </w:r>
          </w:p>
        </w:tc>
      </w:tr>
      <w:tr w:rsidR="009720E4" w:rsidRPr="009720E4" w:rsidTr="009720E4">
        <w:trPr>
          <w:trHeight w:val="315"/>
        </w:trPr>
        <w:tc>
          <w:tcPr>
            <w:tcW w:w="2335"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Математика и информатика</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Алгебра и начала математического анализа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3</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Геометрия</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Вероятность и статистика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Информатика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600"/>
        </w:trPr>
        <w:tc>
          <w:tcPr>
            <w:tcW w:w="2335"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Естественно-научные предметы</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Физика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2</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Химия</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У</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3</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Биология</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У</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3</w:t>
            </w:r>
          </w:p>
        </w:tc>
      </w:tr>
      <w:tr w:rsidR="009720E4" w:rsidRPr="009720E4" w:rsidTr="009720E4">
        <w:trPr>
          <w:trHeight w:val="315"/>
        </w:trPr>
        <w:tc>
          <w:tcPr>
            <w:tcW w:w="2335" w:type="dxa"/>
            <w:vMerge w:val="restart"/>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Общественно-научные предметы</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 xml:space="preserve">История </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2</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Обществознание</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2</w:t>
            </w:r>
          </w:p>
        </w:tc>
      </w:tr>
      <w:tr w:rsidR="009720E4" w:rsidRPr="009720E4" w:rsidTr="009720E4">
        <w:trPr>
          <w:trHeight w:val="315"/>
        </w:trPr>
        <w:tc>
          <w:tcPr>
            <w:tcW w:w="2335" w:type="dxa"/>
            <w:vMerge/>
            <w:hideMark/>
          </w:tcPr>
          <w:p w:rsidR="009720E4" w:rsidRPr="009720E4" w:rsidRDefault="009720E4" w:rsidP="009720E4">
            <w:pPr>
              <w:autoSpaceDE/>
              <w:autoSpaceDN/>
              <w:rPr>
                <w:rFonts w:eastAsia="Calibri"/>
                <w:sz w:val="24"/>
                <w:szCs w:val="24"/>
                <w:lang w:eastAsia="ru-RU"/>
              </w:rPr>
            </w:pP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География</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315"/>
        </w:trPr>
        <w:tc>
          <w:tcPr>
            <w:tcW w:w="2335"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 xml:space="preserve">Основы безопасности и защиты Родины </w:t>
            </w:r>
          </w:p>
        </w:tc>
        <w:tc>
          <w:tcPr>
            <w:tcW w:w="2905" w:type="dxa"/>
            <w:gridSpan w:val="2"/>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Основы безопасности и защиты Родины</w:t>
            </w:r>
          </w:p>
        </w:tc>
        <w:tc>
          <w:tcPr>
            <w:tcW w:w="1276"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315"/>
        </w:trPr>
        <w:tc>
          <w:tcPr>
            <w:tcW w:w="2335"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Физическая культура</w:t>
            </w:r>
          </w:p>
        </w:tc>
        <w:tc>
          <w:tcPr>
            <w:tcW w:w="2905" w:type="dxa"/>
            <w:gridSpan w:val="2"/>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Физическая культура</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2</w:t>
            </w:r>
          </w:p>
        </w:tc>
      </w:tr>
      <w:tr w:rsidR="009720E4" w:rsidRPr="009720E4" w:rsidTr="009720E4">
        <w:trPr>
          <w:trHeight w:val="315"/>
        </w:trPr>
        <w:tc>
          <w:tcPr>
            <w:tcW w:w="5240" w:type="dxa"/>
            <w:gridSpan w:val="3"/>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ИТОГО</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 </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30</w:t>
            </w:r>
          </w:p>
        </w:tc>
      </w:tr>
      <w:tr w:rsidR="009720E4" w:rsidRPr="009720E4" w:rsidTr="009720E4">
        <w:trPr>
          <w:trHeight w:val="450"/>
        </w:trPr>
        <w:tc>
          <w:tcPr>
            <w:tcW w:w="5240" w:type="dxa"/>
            <w:gridSpan w:val="3"/>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Часть, формируемая участниками образовательных отношений</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 </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4</w:t>
            </w:r>
          </w:p>
        </w:tc>
      </w:tr>
      <w:tr w:rsidR="009720E4" w:rsidRPr="009720E4" w:rsidTr="009720E4">
        <w:trPr>
          <w:trHeight w:val="450"/>
        </w:trPr>
        <w:tc>
          <w:tcPr>
            <w:tcW w:w="2620" w:type="dxa"/>
            <w:gridSpan w:val="2"/>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Физическая культура</w:t>
            </w: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Физическая культура</w:t>
            </w:r>
          </w:p>
        </w:tc>
        <w:tc>
          <w:tcPr>
            <w:tcW w:w="1276"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Б</w:t>
            </w:r>
          </w:p>
        </w:tc>
        <w:tc>
          <w:tcPr>
            <w:tcW w:w="3142"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450"/>
        </w:trPr>
        <w:tc>
          <w:tcPr>
            <w:tcW w:w="2620" w:type="dxa"/>
            <w:gridSpan w:val="2"/>
            <w:vMerge w:val="restart"/>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Элективный курс</w:t>
            </w: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Подготовка к ЕГЭ по русскому языку</w:t>
            </w:r>
          </w:p>
        </w:tc>
        <w:tc>
          <w:tcPr>
            <w:tcW w:w="1276" w:type="dxa"/>
          </w:tcPr>
          <w:p w:rsidR="009720E4" w:rsidRPr="009720E4" w:rsidRDefault="009720E4" w:rsidP="009720E4">
            <w:pPr>
              <w:autoSpaceDE/>
              <w:autoSpaceDN/>
              <w:rPr>
                <w:rFonts w:eastAsia="Calibri"/>
                <w:sz w:val="24"/>
                <w:szCs w:val="24"/>
                <w:lang w:eastAsia="ru-RU"/>
              </w:rPr>
            </w:pPr>
          </w:p>
        </w:tc>
        <w:tc>
          <w:tcPr>
            <w:tcW w:w="3142"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450"/>
        </w:trPr>
        <w:tc>
          <w:tcPr>
            <w:tcW w:w="2620" w:type="dxa"/>
            <w:gridSpan w:val="2"/>
            <w:vMerge/>
          </w:tcPr>
          <w:p w:rsidR="009720E4" w:rsidRPr="009720E4" w:rsidRDefault="009720E4" w:rsidP="009720E4">
            <w:pPr>
              <w:autoSpaceDE/>
              <w:autoSpaceDN/>
              <w:rPr>
                <w:rFonts w:eastAsia="Calibri"/>
                <w:sz w:val="24"/>
                <w:szCs w:val="24"/>
                <w:lang w:eastAsia="ru-RU"/>
              </w:rPr>
            </w:pP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Подготовка к ЕГЭ по математике</w:t>
            </w:r>
          </w:p>
        </w:tc>
        <w:tc>
          <w:tcPr>
            <w:tcW w:w="1276" w:type="dxa"/>
          </w:tcPr>
          <w:p w:rsidR="009720E4" w:rsidRPr="009720E4" w:rsidRDefault="009720E4" w:rsidP="009720E4">
            <w:pPr>
              <w:autoSpaceDE/>
              <w:autoSpaceDN/>
              <w:rPr>
                <w:rFonts w:eastAsia="Calibri"/>
                <w:sz w:val="24"/>
                <w:szCs w:val="24"/>
                <w:lang w:eastAsia="ru-RU"/>
              </w:rPr>
            </w:pPr>
          </w:p>
        </w:tc>
        <w:tc>
          <w:tcPr>
            <w:tcW w:w="3142"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450"/>
        </w:trPr>
        <w:tc>
          <w:tcPr>
            <w:tcW w:w="2620" w:type="dxa"/>
            <w:gridSpan w:val="2"/>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lastRenderedPageBreak/>
              <w:t>Факультативный курс</w:t>
            </w: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Подготовка к ЕГЭ по биологии</w:t>
            </w:r>
          </w:p>
        </w:tc>
        <w:tc>
          <w:tcPr>
            <w:tcW w:w="1276" w:type="dxa"/>
          </w:tcPr>
          <w:p w:rsidR="009720E4" w:rsidRPr="009720E4" w:rsidRDefault="009720E4" w:rsidP="009720E4">
            <w:pPr>
              <w:autoSpaceDE/>
              <w:autoSpaceDN/>
              <w:rPr>
                <w:rFonts w:eastAsia="Calibri"/>
                <w:sz w:val="24"/>
                <w:szCs w:val="24"/>
                <w:lang w:eastAsia="ru-RU"/>
              </w:rPr>
            </w:pPr>
          </w:p>
        </w:tc>
        <w:tc>
          <w:tcPr>
            <w:tcW w:w="3142"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1</w:t>
            </w:r>
          </w:p>
        </w:tc>
      </w:tr>
      <w:tr w:rsidR="009720E4" w:rsidRPr="009720E4" w:rsidTr="009720E4">
        <w:trPr>
          <w:trHeight w:val="450"/>
        </w:trPr>
        <w:tc>
          <w:tcPr>
            <w:tcW w:w="5240" w:type="dxa"/>
            <w:gridSpan w:val="3"/>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Учебные недели</w:t>
            </w:r>
          </w:p>
        </w:tc>
        <w:tc>
          <w:tcPr>
            <w:tcW w:w="1276"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 </w:t>
            </w:r>
          </w:p>
        </w:tc>
        <w:tc>
          <w:tcPr>
            <w:tcW w:w="3142" w:type="dxa"/>
            <w:hideMark/>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34</w:t>
            </w:r>
          </w:p>
        </w:tc>
      </w:tr>
      <w:tr w:rsidR="009720E4" w:rsidRPr="009720E4" w:rsidTr="009720E4">
        <w:trPr>
          <w:trHeight w:val="450"/>
        </w:trPr>
        <w:tc>
          <w:tcPr>
            <w:tcW w:w="5240" w:type="dxa"/>
            <w:gridSpan w:val="3"/>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Всего часов</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 </w:t>
            </w:r>
          </w:p>
        </w:tc>
        <w:tc>
          <w:tcPr>
            <w:tcW w:w="3142"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34</w:t>
            </w:r>
          </w:p>
        </w:tc>
      </w:tr>
      <w:tr w:rsidR="009720E4" w:rsidRPr="009720E4" w:rsidTr="009720E4">
        <w:trPr>
          <w:trHeight w:val="1275"/>
        </w:trPr>
        <w:tc>
          <w:tcPr>
            <w:tcW w:w="5240" w:type="dxa"/>
            <w:gridSpan w:val="3"/>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76" w:type="dxa"/>
            <w:hideMark/>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 </w:t>
            </w:r>
          </w:p>
        </w:tc>
        <w:tc>
          <w:tcPr>
            <w:tcW w:w="3142" w:type="dxa"/>
          </w:tcPr>
          <w:p w:rsidR="009720E4" w:rsidRPr="009720E4" w:rsidRDefault="009720E4" w:rsidP="009720E4">
            <w:pPr>
              <w:autoSpaceDE/>
              <w:autoSpaceDN/>
              <w:rPr>
                <w:rFonts w:eastAsia="Calibri"/>
                <w:bCs/>
                <w:sz w:val="24"/>
                <w:szCs w:val="24"/>
                <w:lang w:eastAsia="ru-RU"/>
              </w:rPr>
            </w:pPr>
            <w:r w:rsidRPr="009720E4">
              <w:rPr>
                <w:rFonts w:eastAsia="Calibri"/>
                <w:bCs/>
                <w:sz w:val="24"/>
                <w:szCs w:val="24"/>
                <w:lang w:eastAsia="ru-RU"/>
              </w:rPr>
              <w:t>34</w:t>
            </w:r>
          </w:p>
        </w:tc>
      </w:tr>
    </w:tbl>
    <w:p w:rsidR="009720E4" w:rsidRPr="009720E4" w:rsidRDefault="009720E4" w:rsidP="009720E4">
      <w:pPr>
        <w:widowControl/>
        <w:autoSpaceDE/>
        <w:autoSpaceDN/>
        <w:jc w:val="center"/>
        <w:rPr>
          <w:rFonts w:eastAsia="Calibri"/>
          <w:b/>
          <w:sz w:val="24"/>
          <w:szCs w:val="24"/>
        </w:rPr>
      </w:pPr>
    </w:p>
    <w:p w:rsidR="009720E4" w:rsidRPr="009720E4" w:rsidRDefault="009720E4" w:rsidP="009720E4">
      <w:pPr>
        <w:autoSpaceDE/>
        <w:autoSpaceDN/>
        <w:ind w:firstLine="709"/>
        <w:jc w:val="center"/>
        <w:rPr>
          <w:rFonts w:eastAsia="Calibri"/>
          <w:b/>
          <w:sz w:val="24"/>
          <w:szCs w:val="24"/>
        </w:rPr>
      </w:pPr>
      <w:r w:rsidRPr="009720E4">
        <w:rPr>
          <w:rFonts w:eastAsia="Calibri"/>
          <w:b/>
          <w:sz w:val="24"/>
          <w:szCs w:val="24"/>
        </w:rPr>
        <w:t>11 класс гуманитарного профиля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80"/>
        <w:gridCol w:w="2620"/>
        <w:gridCol w:w="1276"/>
        <w:gridCol w:w="3118"/>
      </w:tblGrid>
      <w:tr w:rsidR="009720E4" w:rsidRPr="009720E4" w:rsidTr="009720E4">
        <w:trPr>
          <w:trHeight w:val="300"/>
        </w:trPr>
        <w:tc>
          <w:tcPr>
            <w:tcW w:w="254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Предметная область</w:t>
            </w:r>
          </w:p>
        </w:tc>
        <w:tc>
          <w:tcPr>
            <w:tcW w:w="2700" w:type="dxa"/>
            <w:gridSpan w:val="2"/>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Учебный предмет</w:t>
            </w:r>
          </w:p>
        </w:tc>
        <w:tc>
          <w:tcPr>
            <w:tcW w:w="1276"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Уровень</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5-ти дневная неделя</w:t>
            </w:r>
          </w:p>
        </w:tc>
      </w:tr>
      <w:tr w:rsidR="009720E4" w:rsidRPr="009720E4" w:rsidTr="009720E4">
        <w:trPr>
          <w:trHeight w:val="300"/>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vMerge/>
            <w:hideMark/>
          </w:tcPr>
          <w:p w:rsidR="009720E4" w:rsidRPr="009720E4" w:rsidRDefault="009720E4" w:rsidP="009720E4">
            <w:pPr>
              <w:autoSpaceDE/>
              <w:autoSpaceDN/>
              <w:rPr>
                <w:rFonts w:eastAsia="Calibri"/>
                <w:sz w:val="24"/>
                <w:szCs w:val="24"/>
              </w:rPr>
            </w:pPr>
          </w:p>
        </w:tc>
        <w:tc>
          <w:tcPr>
            <w:tcW w:w="1276" w:type="dxa"/>
            <w:vMerge/>
            <w:hideMark/>
          </w:tcPr>
          <w:p w:rsidR="009720E4" w:rsidRPr="009720E4" w:rsidRDefault="009720E4" w:rsidP="009720E4">
            <w:pPr>
              <w:autoSpaceDE/>
              <w:autoSpaceDN/>
              <w:rPr>
                <w:rFonts w:eastAsia="Calibri"/>
                <w:sz w:val="24"/>
                <w:szCs w:val="24"/>
              </w:rPr>
            </w:pP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Количество часов в неделю</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vMerge/>
            <w:hideMark/>
          </w:tcPr>
          <w:p w:rsidR="009720E4" w:rsidRPr="009720E4" w:rsidRDefault="009720E4" w:rsidP="009720E4">
            <w:pPr>
              <w:autoSpaceDE/>
              <w:autoSpaceDN/>
              <w:rPr>
                <w:rFonts w:eastAsia="Calibri"/>
                <w:sz w:val="24"/>
                <w:szCs w:val="24"/>
              </w:rPr>
            </w:pPr>
          </w:p>
        </w:tc>
        <w:tc>
          <w:tcPr>
            <w:tcW w:w="1276" w:type="dxa"/>
            <w:vMerge/>
            <w:hideMark/>
          </w:tcPr>
          <w:p w:rsidR="009720E4" w:rsidRPr="009720E4" w:rsidRDefault="009720E4" w:rsidP="009720E4">
            <w:pPr>
              <w:autoSpaceDE/>
              <w:autoSpaceDN/>
              <w:rPr>
                <w:rFonts w:eastAsia="Calibri"/>
                <w:sz w:val="24"/>
                <w:szCs w:val="24"/>
              </w:rPr>
            </w:pP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11 класс</w:t>
            </w:r>
          </w:p>
        </w:tc>
      </w:tr>
      <w:tr w:rsidR="009720E4" w:rsidRPr="009720E4" w:rsidTr="009720E4">
        <w:trPr>
          <w:gridAfter w:val="1"/>
          <w:wAfter w:w="3118" w:type="dxa"/>
          <w:trHeight w:val="315"/>
        </w:trPr>
        <w:tc>
          <w:tcPr>
            <w:tcW w:w="5240" w:type="dxa"/>
            <w:gridSpan w:val="3"/>
            <w:hideMark/>
          </w:tcPr>
          <w:p w:rsidR="009720E4" w:rsidRPr="009720E4" w:rsidRDefault="009720E4" w:rsidP="009720E4">
            <w:pPr>
              <w:autoSpaceDE/>
              <w:autoSpaceDN/>
              <w:rPr>
                <w:rFonts w:eastAsia="Calibri"/>
                <w:bCs/>
                <w:sz w:val="24"/>
                <w:szCs w:val="24"/>
              </w:rPr>
            </w:pPr>
            <w:r w:rsidRPr="009720E4">
              <w:rPr>
                <w:rFonts w:eastAsia="Calibri"/>
                <w:bCs/>
                <w:sz w:val="24"/>
                <w:szCs w:val="24"/>
              </w:rPr>
              <w:t>Обязательная часть</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r>
      <w:tr w:rsidR="009720E4" w:rsidRPr="009720E4" w:rsidTr="009720E4">
        <w:trPr>
          <w:trHeight w:val="315"/>
        </w:trPr>
        <w:tc>
          <w:tcPr>
            <w:tcW w:w="254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Русский язык и литература</w:t>
            </w: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 xml:space="preserve">Русский язык </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Литература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40" w:type="dxa"/>
            <w:hideMark/>
          </w:tcPr>
          <w:p w:rsidR="009720E4" w:rsidRPr="009720E4" w:rsidRDefault="009720E4" w:rsidP="009720E4">
            <w:pPr>
              <w:autoSpaceDE/>
              <w:autoSpaceDN/>
              <w:rPr>
                <w:rFonts w:eastAsia="Calibri"/>
                <w:sz w:val="24"/>
                <w:szCs w:val="24"/>
              </w:rPr>
            </w:pPr>
            <w:r w:rsidRPr="009720E4">
              <w:rPr>
                <w:rFonts w:eastAsia="Calibri"/>
                <w:sz w:val="24"/>
                <w:szCs w:val="24"/>
              </w:rPr>
              <w:t>Иностранные языки</w:t>
            </w: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Иностранный язык</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4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Математика и информатика</w:t>
            </w: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 xml:space="preserve">Алгебра </w:t>
            </w:r>
            <w:r w:rsidRPr="009720E4">
              <w:rPr>
                <w:rFonts w:eastAsia="Calibri"/>
                <w:sz w:val="24"/>
                <w:szCs w:val="24"/>
                <w:lang w:eastAsia="ru-RU"/>
              </w:rPr>
              <w:t>и начала математического анализа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3</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Геометрия</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Вероятность и статистика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Информатика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Естественно-научные предметы</w:t>
            </w: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Физика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Химия</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Биология</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vMerge w:val="restart"/>
            <w:hideMark/>
          </w:tcPr>
          <w:p w:rsidR="009720E4" w:rsidRPr="009720E4" w:rsidRDefault="009720E4" w:rsidP="009720E4">
            <w:pPr>
              <w:autoSpaceDE/>
              <w:autoSpaceDN/>
              <w:rPr>
                <w:rFonts w:eastAsia="Calibri"/>
                <w:sz w:val="24"/>
                <w:szCs w:val="24"/>
              </w:rPr>
            </w:pPr>
            <w:r w:rsidRPr="009720E4">
              <w:rPr>
                <w:rFonts w:eastAsia="Calibri"/>
                <w:sz w:val="24"/>
                <w:szCs w:val="24"/>
              </w:rPr>
              <w:t>Общественно-научные предметы</w:t>
            </w:r>
          </w:p>
        </w:tc>
        <w:tc>
          <w:tcPr>
            <w:tcW w:w="2700"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 xml:space="preserve">История </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У</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4</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bCs/>
                <w:sz w:val="24"/>
                <w:szCs w:val="24"/>
              </w:rPr>
            </w:pPr>
            <w:r w:rsidRPr="009720E4">
              <w:rPr>
                <w:rFonts w:eastAsia="Calibri"/>
                <w:bCs/>
                <w:sz w:val="24"/>
                <w:szCs w:val="24"/>
              </w:rPr>
              <w:t>Обществознание</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У</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4</w:t>
            </w:r>
          </w:p>
        </w:tc>
      </w:tr>
      <w:tr w:rsidR="009720E4" w:rsidRPr="009720E4" w:rsidTr="009720E4">
        <w:trPr>
          <w:trHeight w:val="315"/>
        </w:trPr>
        <w:tc>
          <w:tcPr>
            <w:tcW w:w="2540" w:type="dxa"/>
            <w:vMerge/>
            <w:hideMark/>
          </w:tcPr>
          <w:p w:rsidR="009720E4" w:rsidRPr="009720E4" w:rsidRDefault="009720E4" w:rsidP="009720E4">
            <w:pPr>
              <w:autoSpaceDE/>
              <w:autoSpaceDN/>
              <w:rPr>
                <w:rFonts w:eastAsia="Calibri"/>
                <w:sz w:val="24"/>
                <w:szCs w:val="24"/>
              </w:rPr>
            </w:pP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География</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tcPr>
          <w:p w:rsidR="009720E4" w:rsidRPr="009720E4" w:rsidRDefault="009720E4" w:rsidP="009720E4">
            <w:pPr>
              <w:autoSpaceDE/>
              <w:autoSpaceDN/>
              <w:rPr>
                <w:rFonts w:eastAsia="Calibri"/>
                <w:sz w:val="24"/>
                <w:szCs w:val="24"/>
              </w:rPr>
            </w:pPr>
            <w:r w:rsidRPr="009720E4">
              <w:rPr>
                <w:rFonts w:eastAsia="Calibri"/>
                <w:sz w:val="24"/>
                <w:szCs w:val="24"/>
              </w:rPr>
              <w:t xml:space="preserve">Основы безопасности и защиты Родины </w:t>
            </w:r>
          </w:p>
        </w:tc>
        <w:tc>
          <w:tcPr>
            <w:tcW w:w="2700" w:type="dxa"/>
            <w:gridSpan w:val="2"/>
          </w:tcPr>
          <w:p w:rsidR="009720E4" w:rsidRPr="009720E4" w:rsidRDefault="009720E4" w:rsidP="009720E4">
            <w:pPr>
              <w:autoSpaceDE/>
              <w:autoSpaceDN/>
              <w:rPr>
                <w:rFonts w:eastAsia="Calibri"/>
                <w:sz w:val="24"/>
                <w:szCs w:val="24"/>
              </w:rPr>
            </w:pPr>
            <w:r w:rsidRPr="009720E4">
              <w:rPr>
                <w:rFonts w:eastAsia="Calibri"/>
                <w:sz w:val="24"/>
                <w:szCs w:val="24"/>
              </w:rPr>
              <w:t>Основы безопасности и защиты Родины</w:t>
            </w:r>
          </w:p>
        </w:tc>
        <w:tc>
          <w:tcPr>
            <w:tcW w:w="1276" w:type="dxa"/>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540" w:type="dxa"/>
            <w:hideMark/>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2700" w:type="dxa"/>
            <w:gridSpan w:val="2"/>
            <w:hideMark/>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2</w:t>
            </w:r>
          </w:p>
        </w:tc>
      </w:tr>
      <w:tr w:rsidR="009720E4" w:rsidRPr="009720E4" w:rsidTr="009720E4">
        <w:trPr>
          <w:trHeight w:val="315"/>
        </w:trPr>
        <w:tc>
          <w:tcPr>
            <w:tcW w:w="5240" w:type="dxa"/>
            <w:gridSpan w:val="3"/>
            <w:hideMark/>
          </w:tcPr>
          <w:p w:rsidR="009720E4" w:rsidRPr="009720E4" w:rsidRDefault="009720E4" w:rsidP="009720E4">
            <w:pPr>
              <w:autoSpaceDE/>
              <w:autoSpaceDN/>
              <w:rPr>
                <w:rFonts w:eastAsia="Calibri"/>
                <w:bCs/>
                <w:sz w:val="24"/>
                <w:szCs w:val="24"/>
              </w:rPr>
            </w:pPr>
            <w:r w:rsidRPr="009720E4">
              <w:rPr>
                <w:rFonts w:eastAsia="Calibri"/>
                <w:bCs/>
                <w:sz w:val="24"/>
                <w:szCs w:val="24"/>
              </w:rPr>
              <w:t>ИТОГО</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30</w:t>
            </w:r>
          </w:p>
        </w:tc>
      </w:tr>
      <w:tr w:rsidR="009720E4" w:rsidRPr="009720E4" w:rsidTr="009720E4">
        <w:trPr>
          <w:trHeight w:val="315"/>
        </w:trPr>
        <w:tc>
          <w:tcPr>
            <w:tcW w:w="5240" w:type="dxa"/>
            <w:gridSpan w:val="3"/>
            <w:hideMark/>
          </w:tcPr>
          <w:p w:rsidR="009720E4" w:rsidRPr="009720E4" w:rsidRDefault="009720E4" w:rsidP="009720E4">
            <w:pPr>
              <w:autoSpaceDE/>
              <w:autoSpaceDN/>
              <w:rPr>
                <w:rFonts w:eastAsia="Calibri"/>
                <w:sz w:val="24"/>
                <w:szCs w:val="24"/>
              </w:rPr>
            </w:pPr>
            <w:r w:rsidRPr="009720E4">
              <w:rPr>
                <w:rFonts w:eastAsia="Calibri"/>
                <w:sz w:val="24"/>
                <w:szCs w:val="24"/>
              </w:rPr>
              <w:t>Часть, формируемая участниками образовательных отношений</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4</w:t>
            </w:r>
          </w:p>
        </w:tc>
      </w:tr>
      <w:tr w:rsidR="009720E4" w:rsidRPr="009720E4" w:rsidTr="009720E4">
        <w:trPr>
          <w:trHeight w:val="315"/>
        </w:trPr>
        <w:tc>
          <w:tcPr>
            <w:tcW w:w="2620" w:type="dxa"/>
            <w:gridSpan w:val="2"/>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2620" w:type="dxa"/>
          </w:tcPr>
          <w:p w:rsidR="009720E4" w:rsidRPr="009720E4" w:rsidRDefault="009720E4" w:rsidP="009720E4">
            <w:pPr>
              <w:autoSpaceDE/>
              <w:autoSpaceDN/>
              <w:rPr>
                <w:rFonts w:eastAsia="Calibri"/>
                <w:sz w:val="24"/>
                <w:szCs w:val="24"/>
              </w:rPr>
            </w:pPr>
            <w:r w:rsidRPr="009720E4">
              <w:rPr>
                <w:rFonts w:eastAsia="Calibri"/>
                <w:sz w:val="24"/>
                <w:szCs w:val="24"/>
              </w:rPr>
              <w:t>Физическая культура</w:t>
            </w:r>
          </w:p>
        </w:tc>
        <w:tc>
          <w:tcPr>
            <w:tcW w:w="1276" w:type="dxa"/>
          </w:tcPr>
          <w:p w:rsidR="009720E4" w:rsidRPr="009720E4" w:rsidRDefault="009720E4" w:rsidP="009720E4">
            <w:pPr>
              <w:autoSpaceDE/>
              <w:autoSpaceDN/>
              <w:rPr>
                <w:rFonts w:eastAsia="Calibri"/>
                <w:sz w:val="24"/>
                <w:szCs w:val="24"/>
              </w:rPr>
            </w:pPr>
            <w:r w:rsidRPr="009720E4">
              <w:rPr>
                <w:rFonts w:eastAsia="Calibri"/>
                <w:sz w:val="24"/>
                <w:szCs w:val="24"/>
              </w:rPr>
              <w:t>Б</w:t>
            </w:r>
          </w:p>
        </w:tc>
        <w:tc>
          <w:tcPr>
            <w:tcW w:w="3118"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620" w:type="dxa"/>
            <w:gridSpan w:val="2"/>
            <w:vMerge w:val="restart"/>
          </w:tcPr>
          <w:p w:rsidR="009720E4" w:rsidRPr="009720E4" w:rsidRDefault="009720E4" w:rsidP="009720E4">
            <w:pPr>
              <w:autoSpaceDE/>
              <w:autoSpaceDN/>
              <w:rPr>
                <w:rFonts w:eastAsia="Calibri"/>
                <w:sz w:val="24"/>
                <w:szCs w:val="24"/>
              </w:rPr>
            </w:pPr>
            <w:r w:rsidRPr="009720E4">
              <w:rPr>
                <w:rFonts w:eastAsia="Calibri"/>
                <w:sz w:val="24"/>
                <w:szCs w:val="24"/>
              </w:rPr>
              <w:t>Элективный курс</w:t>
            </w: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Подготовка к ЕГЭ по русскому языку</w:t>
            </w:r>
          </w:p>
        </w:tc>
        <w:tc>
          <w:tcPr>
            <w:tcW w:w="1276" w:type="dxa"/>
          </w:tcPr>
          <w:p w:rsidR="009720E4" w:rsidRPr="009720E4" w:rsidRDefault="009720E4" w:rsidP="009720E4">
            <w:pPr>
              <w:autoSpaceDE/>
              <w:autoSpaceDN/>
              <w:rPr>
                <w:rFonts w:eastAsia="Calibri"/>
                <w:sz w:val="24"/>
                <w:szCs w:val="24"/>
              </w:rPr>
            </w:pPr>
          </w:p>
        </w:tc>
        <w:tc>
          <w:tcPr>
            <w:tcW w:w="3118"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620" w:type="dxa"/>
            <w:gridSpan w:val="2"/>
            <w:vMerge/>
          </w:tcPr>
          <w:p w:rsidR="009720E4" w:rsidRPr="009720E4" w:rsidRDefault="009720E4" w:rsidP="009720E4">
            <w:pPr>
              <w:autoSpaceDE/>
              <w:autoSpaceDN/>
              <w:rPr>
                <w:rFonts w:eastAsia="Calibri"/>
                <w:sz w:val="24"/>
                <w:szCs w:val="24"/>
              </w:rPr>
            </w:pPr>
          </w:p>
        </w:tc>
        <w:tc>
          <w:tcPr>
            <w:tcW w:w="2620" w:type="dxa"/>
          </w:tcPr>
          <w:p w:rsidR="009720E4" w:rsidRPr="009720E4" w:rsidRDefault="009720E4" w:rsidP="009720E4">
            <w:pPr>
              <w:autoSpaceDE/>
              <w:autoSpaceDN/>
              <w:rPr>
                <w:rFonts w:eastAsia="Calibri"/>
                <w:sz w:val="24"/>
                <w:szCs w:val="24"/>
                <w:lang w:eastAsia="ru-RU"/>
              </w:rPr>
            </w:pPr>
            <w:r w:rsidRPr="009720E4">
              <w:rPr>
                <w:rFonts w:eastAsia="Calibri"/>
                <w:sz w:val="24"/>
                <w:szCs w:val="24"/>
                <w:lang w:eastAsia="ru-RU"/>
              </w:rPr>
              <w:t>Подготовка к ЕГЭ по математике</w:t>
            </w:r>
          </w:p>
        </w:tc>
        <w:tc>
          <w:tcPr>
            <w:tcW w:w="1276" w:type="dxa"/>
          </w:tcPr>
          <w:p w:rsidR="009720E4" w:rsidRPr="009720E4" w:rsidRDefault="009720E4" w:rsidP="009720E4">
            <w:pPr>
              <w:autoSpaceDE/>
              <w:autoSpaceDN/>
              <w:rPr>
                <w:rFonts w:eastAsia="Calibri"/>
                <w:sz w:val="24"/>
                <w:szCs w:val="24"/>
              </w:rPr>
            </w:pPr>
          </w:p>
        </w:tc>
        <w:tc>
          <w:tcPr>
            <w:tcW w:w="3118"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2620" w:type="dxa"/>
            <w:gridSpan w:val="2"/>
          </w:tcPr>
          <w:p w:rsidR="009720E4" w:rsidRPr="009720E4" w:rsidRDefault="009720E4" w:rsidP="009720E4">
            <w:pPr>
              <w:autoSpaceDE/>
              <w:autoSpaceDN/>
              <w:rPr>
                <w:rFonts w:eastAsia="Calibri"/>
                <w:sz w:val="24"/>
                <w:szCs w:val="24"/>
              </w:rPr>
            </w:pPr>
            <w:r w:rsidRPr="009720E4">
              <w:rPr>
                <w:rFonts w:eastAsia="Calibri"/>
                <w:sz w:val="24"/>
                <w:szCs w:val="24"/>
              </w:rPr>
              <w:t>Факультативный курс</w:t>
            </w:r>
          </w:p>
        </w:tc>
        <w:tc>
          <w:tcPr>
            <w:tcW w:w="2620" w:type="dxa"/>
          </w:tcPr>
          <w:p w:rsidR="009720E4" w:rsidRPr="009720E4" w:rsidRDefault="009720E4" w:rsidP="009720E4">
            <w:pPr>
              <w:autoSpaceDE/>
              <w:autoSpaceDN/>
              <w:rPr>
                <w:rFonts w:eastAsia="Calibri"/>
                <w:sz w:val="24"/>
                <w:szCs w:val="24"/>
              </w:rPr>
            </w:pPr>
            <w:r w:rsidRPr="009720E4">
              <w:rPr>
                <w:rFonts w:eastAsia="Calibri"/>
                <w:sz w:val="24"/>
                <w:szCs w:val="24"/>
              </w:rPr>
              <w:t>Подготовка к ЕГЭ по обществознанию</w:t>
            </w:r>
          </w:p>
        </w:tc>
        <w:tc>
          <w:tcPr>
            <w:tcW w:w="1276" w:type="dxa"/>
          </w:tcPr>
          <w:p w:rsidR="009720E4" w:rsidRPr="009720E4" w:rsidRDefault="009720E4" w:rsidP="009720E4">
            <w:pPr>
              <w:autoSpaceDE/>
              <w:autoSpaceDN/>
              <w:rPr>
                <w:rFonts w:eastAsia="Calibri"/>
                <w:sz w:val="24"/>
                <w:szCs w:val="24"/>
              </w:rPr>
            </w:pPr>
          </w:p>
        </w:tc>
        <w:tc>
          <w:tcPr>
            <w:tcW w:w="3118" w:type="dxa"/>
          </w:tcPr>
          <w:p w:rsidR="009720E4" w:rsidRPr="009720E4" w:rsidRDefault="009720E4" w:rsidP="009720E4">
            <w:pPr>
              <w:autoSpaceDE/>
              <w:autoSpaceDN/>
              <w:rPr>
                <w:rFonts w:eastAsia="Calibri"/>
                <w:sz w:val="24"/>
                <w:szCs w:val="24"/>
              </w:rPr>
            </w:pPr>
            <w:r w:rsidRPr="009720E4">
              <w:rPr>
                <w:rFonts w:eastAsia="Calibri"/>
                <w:sz w:val="24"/>
                <w:szCs w:val="24"/>
              </w:rPr>
              <w:t>1</w:t>
            </w:r>
          </w:p>
        </w:tc>
      </w:tr>
      <w:tr w:rsidR="009720E4" w:rsidRPr="009720E4" w:rsidTr="009720E4">
        <w:trPr>
          <w:trHeight w:val="315"/>
        </w:trPr>
        <w:tc>
          <w:tcPr>
            <w:tcW w:w="5240" w:type="dxa"/>
            <w:gridSpan w:val="3"/>
            <w:hideMark/>
          </w:tcPr>
          <w:p w:rsidR="009720E4" w:rsidRPr="009720E4" w:rsidRDefault="009720E4" w:rsidP="009720E4">
            <w:pPr>
              <w:autoSpaceDE/>
              <w:autoSpaceDN/>
              <w:rPr>
                <w:rFonts w:eastAsia="Calibri"/>
                <w:sz w:val="24"/>
                <w:szCs w:val="24"/>
              </w:rPr>
            </w:pPr>
            <w:r w:rsidRPr="009720E4">
              <w:rPr>
                <w:rFonts w:eastAsia="Calibri"/>
                <w:sz w:val="24"/>
                <w:szCs w:val="24"/>
              </w:rPr>
              <w:t>Учебные недели</w:t>
            </w:r>
          </w:p>
        </w:tc>
        <w:tc>
          <w:tcPr>
            <w:tcW w:w="1276" w:type="dxa"/>
            <w:hideMark/>
          </w:tcPr>
          <w:p w:rsidR="009720E4" w:rsidRPr="009720E4" w:rsidRDefault="009720E4" w:rsidP="009720E4">
            <w:pPr>
              <w:autoSpaceDE/>
              <w:autoSpaceDN/>
              <w:rPr>
                <w:rFonts w:eastAsia="Calibri"/>
                <w:sz w:val="24"/>
                <w:szCs w:val="24"/>
              </w:rPr>
            </w:pPr>
            <w:r w:rsidRPr="009720E4">
              <w:rPr>
                <w:rFonts w:eastAsia="Calibri"/>
                <w:sz w:val="24"/>
                <w:szCs w:val="24"/>
              </w:rPr>
              <w:t> </w:t>
            </w:r>
          </w:p>
        </w:tc>
        <w:tc>
          <w:tcPr>
            <w:tcW w:w="3118" w:type="dxa"/>
            <w:hideMark/>
          </w:tcPr>
          <w:p w:rsidR="009720E4" w:rsidRPr="009720E4" w:rsidRDefault="009720E4" w:rsidP="009720E4">
            <w:pPr>
              <w:autoSpaceDE/>
              <w:autoSpaceDN/>
              <w:rPr>
                <w:rFonts w:eastAsia="Calibri"/>
                <w:sz w:val="24"/>
                <w:szCs w:val="24"/>
              </w:rPr>
            </w:pPr>
            <w:r w:rsidRPr="009720E4">
              <w:rPr>
                <w:rFonts w:eastAsia="Calibri"/>
                <w:sz w:val="24"/>
                <w:szCs w:val="24"/>
              </w:rPr>
              <w:t>34</w:t>
            </w:r>
          </w:p>
        </w:tc>
      </w:tr>
      <w:tr w:rsidR="009720E4" w:rsidRPr="009720E4" w:rsidTr="009720E4">
        <w:trPr>
          <w:trHeight w:val="315"/>
        </w:trPr>
        <w:tc>
          <w:tcPr>
            <w:tcW w:w="5240" w:type="dxa"/>
            <w:gridSpan w:val="3"/>
            <w:hideMark/>
          </w:tcPr>
          <w:p w:rsidR="009720E4" w:rsidRPr="009720E4" w:rsidRDefault="009720E4" w:rsidP="009720E4">
            <w:pPr>
              <w:autoSpaceDE/>
              <w:autoSpaceDN/>
              <w:rPr>
                <w:rFonts w:eastAsia="Calibri"/>
                <w:bCs/>
                <w:sz w:val="24"/>
                <w:szCs w:val="24"/>
              </w:rPr>
            </w:pPr>
            <w:r w:rsidRPr="009720E4">
              <w:rPr>
                <w:rFonts w:eastAsia="Calibri"/>
                <w:bCs/>
                <w:sz w:val="24"/>
                <w:szCs w:val="24"/>
              </w:rPr>
              <w:t>Всего часов</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34</w:t>
            </w:r>
          </w:p>
        </w:tc>
      </w:tr>
      <w:tr w:rsidR="009720E4" w:rsidRPr="009720E4" w:rsidTr="009720E4">
        <w:trPr>
          <w:trHeight w:val="960"/>
        </w:trPr>
        <w:tc>
          <w:tcPr>
            <w:tcW w:w="5240" w:type="dxa"/>
            <w:gridSpan w:val="3"/>
            <w:hideMark/>
          </w:tcPr>
          <w:p w:rsidR="009720E4" w:rsidRPr="009720E4" w:rsidRDefault="009720E4" w:rsidP="009720E4">
            <w:pPr>
              <w:autoSpaceDE/>
              <w:autoSpaceDN/>
              <w:rPr>
                <w:rFonts w:eastAsia="Calibri"/>
                <w:bCs/>
                <w:sz w:val="24"/>
                <w:szCs w:val="24"/>
              </w:rPr>
            </w:pPr>
            <w:r w:rsidRPr="009720E4">
              <w:rPr>
                <w:rFonts w:eastAsia="Calibri"/>
                <w:bCs/>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76"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 </w:t>
            </w:r>
          </w:p>
        </w:tc>
        <w:tc>
          <w:tcPr>
            <w:tcW w:w="3118" w:type="dxa"/>
            <w:hideMark/>
          </w:tcPr>
          <w:p w:rsidR="009720E4" w:rsidRPr="009720E4" w:rsidRDefault="009720E4" w:rsidP="009720E4">
            <w:pPr>
              <w:autoSpaceDE/>
              <w:autoSpaceDN/>
              <w:rPr>
                <w:rFonts w:eastAsia="Calibri"/>
                <w:bCs/>
                <w:sz w:val="24"/>
                <w:szCs w:val="24"/>
              </w:rPr>
            </w:pPr>
            <w:r w:rsidRPr="009720E4">
              <w:rPr>
                <w:rFonts w:eastAsia="Calibri"/>
                <w:bCs/>
                <w:sz w:val="24"/>
                <w:szCs w:val="24"/>
              </w:rPr>
              <w:t>34</w:t>
            </w:r>
          </w:p>
        </w:tc>
      </w:tr>
    </w:tbl>
    <w:p w:rsidR="009720E4" w:rsidRPr="009720E4" w:rsidRDefault="009720E4" w:rsidP="009720E4">
      <w:pPr>
        <w:widowControl/>
        <w:suppressAutoHyphens/>
        <w:autoSpaceDE/>
        <w:autoSpaceDN/>
        <w:rPr>
          <w:rFonts w:eastAsia="Calibri"/>
          <w:sz w:val="24"/>
          <w:szCs w:val="24"/>
        </w:rPr>
      </w:pPr>
    </w:p>
    <w:p w:rsidR="009720E4" w:rsidRPr="009720E4" w:rsidRDefault="009720E4" w:rsidP="009720E4">
      <w:pPr>
        <w:widowControl/>
        <w:suppressAutoHyphens/>
        <w:autoSpaceDE/>
        <w:autoSpaceDN/>
        <w:rPr>
          <w:rFonts w:eastAsia="Calibri"/>
          <w:sz w:val="24"/>
          <w:szCs w:val="24"/>
        </w:rPr>
      </w:pPr>
      <w:r w:rsidRPr="009720E4">
        <w:rPr>
          <w:rFonts w:eastAsia="Calibri"/>
          <w:sz w:val="24"/>
          <w:szCs w:val="24"/>
        </w:rPr>
        <w:t>Б – базовый</w:t>
      </w:r>
      <w:proofErr w:type="gramStart"/>
      <w:r w:rsidRPr="009720E4">
        <w:rPr>
          <w:rFonts w:eastAsia="Calibri"/>
          <w:sz w:val="24"/>
          <w:szCs w:val="24"/>
        </w:rPr>
        <w:t>, У</w:t>
      </w:r>
      <w:proofErr w:type="gramEnd"/>
      <w:r w:rsidRPr="009720E4">
        <w:rPr>
          <w:rFonts w:eastAsia="Calibri"/>
          <w:sz w:val="24"/>
          <w:szCs w:val="24"/>
        </w:rPr>
        <w:t xml:space="preserve"> - углубленный</w:t>
      </w:r>
    </w:p>
    <w:p w:rsidR="009720E4" w:rsidRPr="009720E4" w:rsidRDefault="009720E4" w:rsidP="009720E4">
      <w:pPr>
        <w:widowControl/>
        <w:suppressAutoHyphens/>
        <w:autoSpaceDE/>
        <w:autoSpaceDN/>
        <w:jc w:val="center"/>
        <w:rPr>
          <w:b/>
          <w:bCs/>
          <w:sz w:val="24"/>
          <w:szCs w:val="24"/>
          <w:lang w:eastAsia="zh-CN"/>
        </w:rPr>
      </w:pPr>
      <w:r w:rsidRPr="009720E4">
        <w:rPr>
          <w:b/>
          <w:bCs/>
          <w:sz w:val="24"/>
          <w:szCs w:val="24"/>
          <w:lang w:eastAsia="zh-CN"/>
        </w:rPr>
        <w:t>Формы промежуточной аттестации</w:t>
      </w:r>
    </w:p>
    <w:p w:rsidR="009720E4" w:rsidRPr="009720E4" w:rsidRDefault="009720E4" w:rsidP="009720E4">
      <w:pPr>
        <w:widowControl/>
        <w:suppressAutoHyphens/>
        <w:autoSpaceDE/>
        <w:autoSpaceDN/>
        <w:jc w:val="center"/>
        <w:rPr>
          <w:b/>
          <w:bCs/>
          <w:sz w:val="24"/>
          <w:szCs w:val="24"/>
          <w:lang w:eastAsia="zh-CN"/>
        </w:rPr>
      </w:pPr>
    </w:p>
    <w:tbl>
      <w:tblPr>
        <w:tblW w:w="10353" w:type="dxa"/>
        <w:tblInd w:w="-10" w:type="dxa"/>
        <w:tblLayout w:type="fixed"/>
        <w:tblLook w:val="0000" w:firstRow="0" w:lastRow="0" w:firstColumn="0" w:lastColumn="0" w:noHBand="0" w:noVBand="0"/>
      </w:tblPr>
      <w:tblGrid>
        <w:gridCol w:w="2391"/>
        <w:gridCol w:w="4560"/>
        <w:gridCol w:w="3402"/>
      </w:tblGrid>
      <w:tr w:rsidR="009720E4" w:rsidRPr="009720E4" w:rsidTr="009720E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b/>
                <w:sz w:val="24"/>
                <w:szCs w:val="24"/>
                <w:lang w:eastAsia="zh-CN"/>
              </w:rPr>
              <w:t>Предметная область</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b/>
                <w:sz w:val="24"/>
                <w:szCs w:val="24"/>
                <w:lang w:eastAsia="zh-CN"/>
              </w:rPr>
              <w:t>Учебный предмет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rPr>
                <w:b/>
                <w:bCs/>
                <w:sz w:val="24"/>
                <w:szCs w:val="24"/>
                <w:lang w:eastAsia="zh-CN"/>
              </w:rPr>
            </w:pPr>
            <w:r w:rsidRPr="009720E4">
              <w:rPr>
                <w:b/>
                <w:bCs/>
                <w:sz w:val="24"/>
                <w:szCs w:val="24"/>
                <w:lang w:eastAsia="zh-CN"/>
              </w:rPr>
              <w:t>Формы промежуточной аттестации</w:t>
            </w:r>
          </w:p>
          <w:p w:rsidR="009720E4" w:rsidRPr="009720E4" w:rsidRDefault="009720E4" w:rsidP="009720E4">
            <w:pPr>
              <w:suppressAutoHyphens/>
              <w:autoSpaceDE/>
              <w:autoSpaceDN/>
              <w:contextualSpacing/>
              <w:rPr>
                <w:b/>
                <w:sz w:val="24"/>
                <w:szCs w:val="24"/>
                <w:lang w:eastAsia="zh-CN"/>
              </w:rPr>
            </w:pPr>
          </w:p>
        </w:tc>
      </w:tr>
      <w:tr w:rsidR="009720E4" w:rsidRPr="009720E4" w:rsidTr="009720E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Русский язык и литература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Русский язык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w:t>
            </w:r>
          </w:p>
        </w:tc>
      </w:tr>
      <w:tr w:rsidR="009720E4" w:rsidRPr="009720E4" w:rsidTr="009720E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Литература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Сочинение</w:t>
            </w:r>
          </w:p>
        </w:tc>
      </w:tr>
      <w:tr w:rsidR="009720E4" w:rsidRPr="009720E4" w:rsidTr="009720E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Математика и информатика</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Алгебра и начала математического анализа</w:t>
            </w:r>
          </w:p>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Геометрия</w:t>
            </w:r>
          </w:p>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Вероятность и статистика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Контрольная работа</w:t>
            </w:r>
          </w:p>
          <w:p w:rsidR="009720E4" w:rsidRPr="009720E4" w:rsidRDefault="009720E4" w:rsidP="009720E4">
            <w:pPr>
              <w:suppressAutoHyphens/>
              <w:autoSpaceDE/>
              <w:autoSpaceDN/>
              <w:contextualSpacing/>
              <w:rPr>
                <w:sz w:val="24"/>
                <w:szCs w:val="24"/>
                <w:lang w:eastAsia="zh-CN"/>
              </w:rPr>
            </w:pPr>
          </w:p>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Контрольная работа</w:t>
            </w:r>
          </w:p>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w:t>
            </w:r>
          </w:p>
        </w:tc>
      </w:tr>
      <w:tr w:rsidR="009720E4" w:rsidRPr="009720E4" w:rsidTr="009720E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Информатика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Практическая работа</w:t>
            </w:r>
          </w:p>
        </w:tc>
      </w:tr>
      <w:tr w:rsidR="009720E4" w:rsidRPr="009720E4" w:rsidTr="009720E4">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Иностранные языки</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Иностранный язык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w:t>
            </w:r>
          </w:p>
        </w:tc>
      </w:tr>
      <w:tr w:rsidR="009720E4" w:rsidRPr="009720E4" w:rsidTr="009720E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Естественные науки</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Биология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Контрольная работа</w:t>
            </w:r>
          </w:p>
        </w:tc>
      </w:tr>
      <w:tr w:rsidR="009720E4" w:rsidRPr="009720E4" w:rsidTr="009720E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Химия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w:t>
            </w:r>
          </w:p>
        </w:tc>
      </w:tr>
      <w:tr w:rsidR="009720E4" w:rsidRPr="009720E4" w:rsidTr="009720E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Физика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Проверочная работа</w:t>
            </w:r>
          </w:p>
        </w:tc>
      </w:tr>
      <w:tr w:rsidR="009720E4" w:rsidRPr="009720E4" w:rsidTr="009720E4">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Общественные науки</w:t>
            </w: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История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Зачет</w:t>
            </w:r>
          </w:p>
        </w:tc>
      </w:tr>
      <w:tr w:rsidR="009720E4" w:rsidRPr="009720E4" w:rsidTr="009720E4">
        <w:tc>
          <w:tcPr>
            <w:tcW w:w="2391" w:type="dxa"/>
            <w:vMerge/>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Обществознание</w:t>
            </w:r>
          </w:p>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География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Зачет</w:t>
            </w:r>
          </w:p>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Проверочная работа</w:t>
            </w:r>
          </w:p>
        </w:tc>
      </w:tr>
      <w:tr w:rsidR="009720E4" w:rsidRPr="009720E4" w:rsidTr="009720E4">
        <w:trPr>
          <w:trHeight w:val="577"/>
        </w:trPr>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Физическая культура</w:t>
            </w:r>
          </w:p>
        </w:tc>
        <w:tc>
          <w:tcPr>
            <w:tcW w:w="4560" w:type="dxa"/>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Физическая культура</w:t>
            </w:r>
          </w:p>
        </w:tc>
        <w:tc>
          <w:tcPr>
            <w:tcW w:w="3402" w:type="dxa"/>
            <w:tcBorders>
              <w:top w:val="single" w:sz="4" w:space="0" w:color="000000"/>
              <w:left w:val="single" w:sz="4" w:space="0" w:color="000000"/>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 по нормативам</w:t>
            </w:r>
          </w:p>
        </w:tc>
      </w:tr>
      <w:tr w:rsidR="009720E4" w:rsidRPr="009720E4" w:rsidTr="009720E4">
        <w:tc>
          <w:tcPr>
            <w:tcW w:w="2391" w:type="dxa"/>
            <w:tcBorders>
              <w:top w:val="single" w:sz="4" w:space="0" w:color="000000"/>
              <w:left w:val="single" w:sz="4" w:space="0" w:color="000000"/>
              <w:bottom w:val="single" w:sz="4" w:space="0" w:color="auto"/>
              <w:right w:val="single" w:sz="4" w:space="0" w:color="000000"/>
            </w:tcBorders>
            <w:shd w:val="clear" w:color="auto" w:fill="auto"/>
          </w:tcPr>
          <w:p w:rsidR="009720E4" w:rsidRPr="009720E4" w:rsidRDefault="009720E4" w:rsidP="009720E4">
            <w:pPr>
              <w:suppressAutoHyphens/>
              <w:autoSpaceDE/>
              <w:autoSpaceDN/>
              <w:snapToGrid w:val="0"/>
              <w:contextualSpacing/>
              <w:rPr>
                <w:sz w:val="24"/>
                <w:szCs w:val="24"/>
                <w:lang w:eastAsia="zh-CN"/>
              </w:rPr>
            </w:pPr>
          </w:p>
        </w:tc>
        <w:tc>
          <w:tcPr>
            <w:tcW w:w="4560" w:type="dxa"/>
            <w:tcBorders>
              <w:top w:val="single" w:sz="4" w:space="0" w:color="000000"/>
              <w:left w:val="single" w:sz="4" w:space="0" w:color="000000"/>
              <w:bottom w:val="single" w:sz="4" w:space="0" w:color="auto"/>
              <w:right w:val="single" w:sz="4" w:space="0" w:color="000000"/>
            </w:tcBorders>
            <w:shd w:val="clear" w:color="auto" w:fill="auto"/>
          </w:tcPr>
          <w:p w:rsidR="009720E4" w:rsidRPr="009720E4" w:rsidRDefault="009720E4" w:rsidP="009720E4">
            <w:pPr>
              <w:suppressAutoHyphens/>
              <w:autoSpaceDE/>
              <w:autoSpaceDN/>
              <w:ind w:firstLine="18"/>
              <w:contextualSpacing/>
              <w:rPr>
                <w:sz w:val="24"/>
                <w:szCs w:val="24"/>
                <w:lang w:eastAsia="zh-CN"/>
              </w:rPr>
            </w:pPr>
            <w:r w:rsidRPr="009720E4">
              <w:rPr>
                <w:sz w:val="24"/>
                <w:szCs w:val="24"/>
                <w:lang w:eastAsia="zh-CN"/>
              </w:rPr>
              <w:t xml:space="preserve">Индивидуальный проект </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Проект</w:t>
            </w:r>
          </w:p>
        </w:tc>
      </w:tr>
      <w:tr w:rsidR="009720E4" w:rsidRPr="009720E4" w:rsidTr="009720E4">
        <w:tc>
          <w:tcPr>
            <w:tcW w:w="2391"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rPr>
            </w:pPr>
            <w:r w:rsidRPr="009720E4">
              <w:rPr>
                <w:rFonts w:eastAsia="Calibri"/>
                <w:sz w:val="24"/>
                <w:szCs w:val="24"/>
              </w:rPr>
              <w:t xml:space="preserve">Основы безопасности и защиты Родины </w:t>
            </w:r>
          </w:p>
        </w:tc>
        <w:tc>
          <w:tcPr>
            <w:tcW w:w="4560" w:type="dxa"/>
            <w:tcBorders>
              <w:top w:val="single" w:sz="4" w:space="0" w:color="auto"/>
              <w:left w:val="single" w:sz="4" w:space="0" w:color="auto"/>
              <w:bottom w:val="single" w:sz="4" w:space="0" w:color="auto"/>
              <w:right w:val="single" w:sz="4" w:space="0" w:color="auto"/>
            </w:tcBorders>
          </w:tcPr>
          <w:p w:rsidR="009720E4" w:rsidRPr="009720E4" w:rsidRDefault="009720E4" w:rsidP="009720E4">
            <w:pPr>
              <w:autoSpaceDE/>
              <w:autoSpaceDN/>
              <w:rPr>
                <w:rFonts w:eastAsia="Calibri"/>
                <w:sz w:val="24"/>
                <w:szCs w:val="24"/>
              </w:rPr>
            </w:pPr>
            <w:r w:rsidRPr="009720E4">
              <w:rPr>
                <w:rFonts w:eastAsia="Calibri"/>
                <w:sz w:val="24"/>
                <w:szCs w:val="24"/>
              </w:rPr>
              <w:t>Основы безопасности и защиты Родины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720E4" w:rsidRPr="009720E4" w:rsidRDefault="009720E4" w:rsidP="009720E4">
            <w:pPr>
              <w:suppressAutoHyphens/>
              <w:autoSpaceDE/>
              <w:autoSpaceDN/>
              <w:contextualSpacing/>
              <w:rPr>
                <w:sz w:val="24"/>
                <w:szCs w:val="24"/>
                <w:lang w:eastAsia="zh-CN"/>
              </w:rPr>
            </w:pPr>
            <w:r w:rsidRPr="009720E4">
              <w:rPr>
                <w:sz w:val="24"/>
                <w:szCs w:val="24"/>
                <w:lang w:eastAsia="zh-CN"/>
              </w:rPr>
              <w:t>Тестирование</w:t>
            </w:r>
          </w:p>
        </w:tc>
      </w:tr>
    </w:tbl>
    <w:p w:rsidR="009720E4" w:rsidRPr="009720E4" w:rsidRDefault="009720E4" w:rsidP="009720E4">
      <w:pPr>
        <w:widowControl/>
        <w:suppressAutoHyphens/>
        <w:autoSpaceDE/>
        <w:autoSpaceDN/>
        <w:rPr>
          <w:b/>
          <w:bCs/>
          <w:sz w:val="24"/>
          <w:szCs w:val="24"/>
          <w:lang w:eastAsia="zh-CN"/>
        </w:rPr>
      </w:pPr>
    </w:p>
    <w:p w:rsidR="009720E4" w:rsidRPr="009720E4" w:rsidRDefault="009720E4" w:rsidP="009720E4">
      <w:pPr>
        <w:widowControl/>
        <w:suppressAutoHyphens/>
        <w:autoSpaceDE/>
        <w:autoSpaceDN/>
        <w:jc w:val="both"/>
        <w:rPr>
          <w:sz w:val="24"/>
          <w:szCs w:val="24"/>
          <w:lang w:eastAsia="zh-CN"/>
        </w:rPr>
      </w:pPr>
    </w:p>
    <w:p w:rsidR="009720E4" w:rsidRPr="009720E4" w:rsidRDefault="009720E4" w:rsidP="009720E4">
      <w:pPr>
        <w:widowControl/>
        <w:suppressAutoHyphens/>
        <w:autoSpaceDE/>
        <w:autoSpaceDN/>
        <w:jc w:val="both"/>
        <w:rPr>
          <w:sz w:val="24"/>
          <w:szCs w:val="24"/>
          <w:lang w:eastAsia="zh-CN"/>
        </w:rPr>
      </w:pPr>
      <w:r w:rsidRPr="009720E4">
        <w:rPr>
          <w:sz w:val="24"/>
          <w:szCs w:val="24"/>
          <w:lang w:eastAsia="zh-CN"/>
        </w:rPr>
        <w:tab/>
      </w:r>
      <w:r w:rsidRPr="009720E4">
        <w:rPr>
          <w:b/>
          <w:bCs/>
          <w:sz w:val="24"/>
          <w:szCs w:val="24"/>
          <w:lang w:eastAsia="zh-CN"/>
        </w:rPr>
        <w:t>Факультативы, элективные курсы  на 2024-2025 уч. год</w:t>
      </w:r>
    </w:p>
    <w:p w:rsidR="009720E4" w:rsidRPr="009720E4" w:rsidRDefault="009720E4" w:rsidP="009720E4">
      <w:pPr>
        <w:widowControl/>
        <w:suppressAutoHyphens/>
        <w:autoSpaceDE/>
        <w:autoSpaceDN/>
        <w:jc w:val="center"/>
        <w:rPr>
          <w:b/>
          <w:bCs/>
          <w:color w:val="000000"/>
          <w:sz w:val="24"/>
          <w:szCs w:val="24"/>
          <w:lang w:eastAsia="zh-CN"/>
        </w:rPr>
      </w:pPr>
    </w:p>
    <w:tbl>
      <w:tblPr>
        <w:tblW w:w="10051" w:type="dxa"/>
        <w:tblInd w:w="-10" w:type="dxa"/>
        <w:tblLayout w:type="fixed"/>
        <w:tblLook w:val="0000" w:firstRow="0" w:lastRow="0" w:firstColumn="0" w:lastColumn="0" w:noHBand="0" w:noVBand="0"/>
      </w:tblPr>
      <w:tblGrid>
        <w:gridCol w:w="546"/>
        <w:gridCol w:w="5142"/>
        <w:gridCol w:w="864"/>
        <w:gridCol w:w="3499"/>
      </w:tblGrid>
      <w:tr w:rsidR="009720E4" w:rsidRPr="009720E4" w:rsidTr="009720E4">
        <w:tc>
          <w:tcPr>
            <w:tcW w:w="54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jc w:val="center"/>
              <w:rPr>
                <w:sz w:val="24"/>
                <w:szCs w:val="24"/>
                <w:lang w:eastAsia="zh-CN"/>
              </w:rPr>
            </w:pPr>
            <w:r w:rsidRPr="009720E4">
              <w:rPr>
                <w:b/>
                <w:bCs/>
                <w:sz w:val="24"/>
                <w:szCs w:val="24"/>
                <w:lang w:eastAsia="zh-CN"/>
              </w:rPr>
              <w:t>№</w:t>
            </w: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jc w:val="center"/>
              <w:rPr>
                <w:sz w:val="24"/>
                <w:szCs w:val="24"/>
                <w:lang w:eastAsia="zh-CN"/>
              </w:rPr>
            </w:pPr>
            <w:r w:rsidRPr="009720E4">
              <w:rPr>
                <w:b/>
                <w:bCs/>
                <w:sz w:val="24"/>
                <w:szCs w:val="24"/>
                <w:lang w:eastAsia="zh-CN"/>
              </w:rPr>
              <w:t>Название</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jc w:val="center"/>
              <w:rPr>
                <w:sz w:val="24"/>
                <w:szCs w:val="24"/>
                <w:lang w:eastAsia="zh-CN"/>
              </w:rPr>
            </w:pPr>
            <w:r w:rsidRPr="009720E4">
              <w:rPr>
                <w:b/>
                <w:bCs/>
                <w:sz w:val="24"/>
                <w:szCs w:val="24"/>
                <w:lang w:eastAsia="zh-CN"/>
              </w:rPr>
              <w:t>Класс</w:t>
            </w:r>
          </w:p>
        </w:tc>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jc w:val="center"/>
              <w:rPr>
                <w:sz w:val="24"/>
                <w:szCs w:val="24"/>
                <w:lang w:eastAsia="zh-CN"/>
              </w:rPr>
            </w:pPr>
            <w:r w:rsidRPr="009720E4">
              <w:rPr>
                <w:b/>
                <w:bCs/>
                <w:sz w:val="24"/>
                <w:szCs w:val="24"/>
                <w:lang w:eastAsia="zh-CN"/>
              </w:rPr>
              <w:t>Учитель</w:t>
            </w:r>
          </w:p>
        </w:tc>
      </w:tr>
      <w:tr w:rsidR="009720E4" w:rsidRPr="009720E4" w:rsidTr="009720E4">
        <w:tc>
          <w:tcPr>
            <w:tcW w:w="546"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rPr>
                <w:sz w:val="24"/>
                <w:szCs w:val="24"/>
                <w:lang w:eastAsia="zh-CN"/>
              </w:rPr>
            </w:pPr>
            <w:r w:rsidRPr="009720E4">
              <w:rPr>
                <w:sz w:val="24"/>
                <w:szCs w:val="24"/>
                <w:lang w:eastAsia="zh-CN"/>
              </w:rPr>
              <w:t>1</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2</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3</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4</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5</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6</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7</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8</w:t>
            </w:r>
          </w:p>
          <w:p w:rsidR="009720E4" w:rsidRPr="009720E4" w:rsidRDefault="009720E4" w:rsidP="009720E4">
            <w:pPr>
              <w:widowControl/>
              <w:suppressAutoHyphens/>
              <w:autoSpaceDE/>
              <w:autoSpaceDN/>
              <w:rPr>
                <w:sz w:val="24"/>
                <w:szCs w:val="24"/>
                <w:lang w:eastAsia="zh-CN"/>
              </w:rPr>
            </w:pPr>
          </w:p>
        </w:tc>
        <w:tc>
          <w:tcPr>
            <w:tcW w:w="5142"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ЕГЭ по обществознанию (ФК)</w:t>
            </w:r>
          </w:p>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ЕГЭ по биологии (ФК)</w:t>
            </w:r>
          </w:p>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ЕГЭ по физике (ФК)</w:t>
            </w:r>
          </w:p>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ЕГЭ по химии (ФК)</w:t>
            </w:r>
          </w:p>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ГИА по математике (ЭК, ФК)</w:t>
            </w:r>
          </w:p>
          <w:p w:rsidR="009720E4" w:rsidRPr="009720E4" w:rsidRDefault="009720E4" w:rsidP="009720E4">
            <w:pPr>
              <w:shd w:val="clear" w:color="auto" w:fill="FFFFFF"/>
              <w:tabs>
                <w:tab w:val="left" w:pos="744"/>
              </w:tabs>
              <w:suppressAutoHyphens/>
              <w:autoSpaceDN/>
              <w:rPr>
                <w:sz w:val="24"/>
                <w:szCs w:val="24"/>
                <w:lang w:eastAsia="zh-CN"/>
              </w:rPr>
            </w:pPr>
            <w:r w:rsidRPr="009720E4">
              <w:rPr>
                <w:spacing w:val="-18"/>
                <w:sz w:val="24"/>
                <w:szCs w:val="24"/>
                <w:lang w:eastAsia="zh-CN"/>
              </w:rPr>
              <w:t>Подготовка к ГИА по русскому языку (ЭК)</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Подготовка к ЕГЭ по информатике (ФК)</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Подготовка к ЕГЭ по истории (ФК)</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10-11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10-11</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10</w:t>
            </w:r>
          </w:p>
          <w:p w:rsidR="009720E4" w:rsidRPr="009720E4" w:rsidRDefault="009720E4" w:rsidP="009720E4">
            <w:pPr>
              <w:widowControl/>
              <w:suppressAutoHyphens/>
              <w:autoSpaceDE/>
              <w:autoSpaceDN/>
              <w:jc w:val="center"/>
              <w:rPr>
                <w:sz w:val="24"/>
                <w:szCs w:val="24"/>
                <w:lang w:eastAsia="zh-CN"/>
              </w:rPr>
            </w:pPr>
            <w:r w:rsidRPr="009720E4">
              <w:rPr>
                <w:sz w:val="24"/>
                <w:szCs w:val="24"/>
                <w:lang w:eastAsia="zh-CN"/>
              </w:rPr>
              <w:t>10</w:t>
            </w:r>
          </w:p>
          <w:p w:rsidR="009720E4" w:rsidRPr="009720E4" w:rsidRDefault="009720E4" w:rsidP="009720E4">
            <w:pPr>
              <w:widowControl/>
              <w:suppressAutoHyphens/>
              <w:autoSpaceDE/>
              <w:autoSpaceDN/>
              <w:jc w:val="center"/>
              <w:rPr>
                <w:sz w:val="24"/>
                <w:szCs w:val="24"/>
                <w:lang w:eastAsia="zh-CN"/>
              </w:rPr>
            </w:pPr>
          </w:p>
        </w:tc>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9720E4" w:rsidRPr="009720E4" w:rsidRDefault="009720E4" w:rsidP="009720E4">
            <w:pPr>
              <w:widowControl/>
              <w:suppressAutoHyphens/>
              <w:autoSpaceDE/>
              <w:autoSpaceDN/>
              <w:rPr>
                <w:sz w:val="24"/>
                <w:szCs w:val="24"/>
                <w:lang w:eastAsia="zh-CN"/>
              </w:rPr>
            </w:pPr>
            <w:r w:rsidRPr="009720E4">
              <w:rPr>
                <w:sz w:val="24"/>
                <w:szCs w:val="24"/>
                <w:lang w:eastAsia="zh-CN"/>
              </w:rPr>
              <w:t>Тараторина Е.В.</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Титова В.И.</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Хоменко А.В.</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Титова В.И.</w:t>
            </w:r>
          </w:p>
          <w:p w:rsidR="009720E4" w:rsidRPr="009720E4" w:rsidRDefault="009720E4" w:rsidP="009720E4">
            <w:pPr>
              <w:widowControl/>
              <w:suppressAutoHyphens/>
              <w:autoSpaceDE/>
              <w:autoSpaceDN/>
              <w:rPr>
                <w:sz w:val="24"/>
                <w:szCs w:val="24"/>
                <w:lang w:eastAsia="zh-CN"/>
              </w:rPr>
            </w:pPr>
            <w:proofErr w:type="spellStart"/>
            <w:r w:rsidRPr="009720E4">
              <w:rPr>
                <w:sz w:val="24"/>
                <w:szCs w:val="24"/>
                <w:lang w:eastAsia="zh-CN"/>
              </w:rPr>
              <w:t>Волик</w:t>
            </w:r>
            <w:proofErr w:type="spellEnd"/>
            <w:r w:rsidRPr="009720E4">
              <w:rPr>
                <w:sz w:val="24"/>
                <w:szCs w:val="24"/>
                <w:lang w:eastAsia="zh-CN"/>
              </w:rPr>
              <w:t xml:space="preserve"> Т.Г., </w:t>
            </w:r>
            <w:proofErr w:type="spellStart"/>
            <w:r w:rsidRPr="009720E4">
              <w:rPr>
                <w:sz w:val="24"/>
                <w:szCs w:val="24"/>
                <w:lang w:eastAsia="zh-CN"/>
              </w:rPr>
              <w:t>Юдахина</w:t>
            </w:r>
            <w:proofErr w:type="spellEnd"/>
            <w:r w:rsidRPr="009720E4">
              <w:rPr>
                <w:sz w:val="24"/>
                <w:szCs w:val="24"/>
                <w:lang w:eastAsia="zh-CN"/>
              </w:rPr>
              <w:t xml:space="preserve"> Т.М.</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Хоменко Е.В., Морозова В.Н.</w:t>
            </w:r>
          </w:p>
          <w:p w:rsidR="009720E4" w:rsidRPr="009720E4" w:rsidRDefault="009720E4" w:rsidP="009720E4">
            <w:pPr>
              <w:widowControl/>
              <w:suppressAutoHyphens/>
              <w:autoSpaceDE/>
              <w:autoSpaceDN/>
              <w:rPr>
                <w:sz w:val="24"/>
                <w:szCs w:val="24"/>
                <w:lang w:eastAsia="zh-CN"/>
              </w:rPr>
            </w:pPr>
            <w:proofErr w:type="spellStart"/>
            <w:r w:rsidRPr="009720E4">
              <w:rPr>
                <w:sz w:val="24"/>
                <w:szCs w:val="24"/>
                <w:lang w:eastAsia="zh-CN"/>
              </w:rPr>
              <w:t>Юдахина</w:t>
            </w:r>
            <w:proofErr w:type="spellEnd"/>
            <w:r w:rsidRPr="009720E4">
              <w:rPr>
                <w:sz w:val="24"/>
                <w:szCs w:val="24"/>
                <w:lang w:eastAsia="zh-CN"/>
              </w:rPr>
              <w:t xml:space="preserve"> Т.М.</w:t>
            </w:r>
          </w:p>
          <w:p w:rsidR="009720E4" w:rsidRPr="009720E4" w:rsidRDefault="009720E4" w:rsidP="009720E4">
            <w:pPr>
              <w:widowControl/>
              <w:suppressAutoHyphens/>
              <w:autoSpaceDE/>
              <w:autoSpaceDN/>
              <w:rPr>
                <w:sz w:val="24"/>
                <w:szCs w:val="24"/>
                <w:lang w:eastAsia="zh-CN"/>
              </w:rPr>
            </w:pPr>
            <w:r w:rsidRPr="009720E4">
              <w:rPr>
                <w:sz w:val="24"/>
                <w:szCs w:val="24"/>
                <w:lang w:eastAsia="zh-CN"/>
              </w:rPr>
              <w:t>Тараторина Е.В.</w:t>
            </w:r>
          </w:p>
          <w:p w:rsidR="009720E4" w:rsidRPr="009720E4" w:rsidRDefault="009720E4" w:rsidP="009720E4">
            <w:pPr>
              <w:widowControl/>
              <w:suppressAutoHyphens/>
              <w:autoSpaceDE/>
              <w:autoSpaceDN/>
              <w:rPr>
                <w:sz w:val="24"/>
                <w:szCs w:val="24"/>
                <w:lang w:eastAsia="zh-CN"/>
              </w:rPr>
            </w:pPr>
          </w:p>
        </w:tc>
      </w:tr>
    </w:tbl>
    <w:p w:rsidR="009720E4" w:rsidRPr="009720E4" w:rsidRDefault="009720E4" w:rsidP="009720E4">
      <w:pPr>
        <w:widowControl/>
        <w:suppressAutoHyphens/>
        <w:autoSpaceDE/>
        <w:autoSpaceDN/>
        <w:jc w:val="center"/>
        <w:rPr>
          <w:b/>
          <w:bCs/>
          <w:sz w:val="24"/>
          <w:szCs w:val="24"/>
          <w:lang w:eastAsia="zh-CN"/>
        </w:rPr>
      </w:pPr>
    </w:p>
    <w:p w:rsidR="009720E4" w:rsidRPr="009720E4" w:rsidRDefault="009720E4" w:rsidP="009720E4">
      <w:pPr>
        <w:widowControl/>
        <w:suppressAutoHyphens/>
        <w:autoSpaceDE/>
        <w:autoSpaceDN/>
        <w:jc w:val="center"/>
        <w:rPr>
          <w:b/>
          <w:bCs/>
          <w:sz w:val="24"/>
          <w:szCs w:val="24"/>
          <w:lang w:eastAsia="zh-CN"/>
        </w:rPr>
      </w:pPr>
    </w:p>
    <w:p w:rsidR="009720E4" w:rsidRPr="009720E4" w:rsidRDefault="009720E4" w:rsidP="009720E4">
      <w:pPr>
        <w:widowControl/>
        <w:suppressAutoHyphens/>
        <w:autoSpaceDE/>
        <w:autoSpaceDN/>
        <w:jc w:val="center"/>
        <w:rPr>
          <w:sz w:val="24"/>
          <w:szCs w:val="24"/>
          <w:lang w:eastAsia="zh-CN"/>
        </w:rPr>
      </w:pPr>
      <w:r w:rsidRPr="009720E4">
        <w:rPr>
          <w:b/>
          <w:bCs/>
          <w:sz w:val="24"/>
          <w:szCs w:val="24"/>
          <w:lang w:eastAsia="zh-CN"/>
        </w:rPr>
        <w:t xml:space="preserve">ВЫВОД: </w:t>
      </w:r>
    </w:p>
    <w:p w:rsidR="009720E4" w:rsidRPr="009720E4" w:rsidRDefault="009720E4" w:rsidP="009720E4">
      <w:pPr>
        <w:widowControl/>
        <w:suppressAutoHyphens/>
        <w:autoSpaceDE/>
        <w:autoSpaceDN/>
        <w:jc w:val="center"/>
        <w:rPr>
          <w:b/>
          <w:bCs/>
          <w:sz w:val="24"/>
          <w:szCs w:val="24"/>
          <w:lang w:eastAsia="zh-CN"/>
        </w:rPr>
      </w:pPr>
    </w:p>
    <w:p w:rsidR="009720E4" w:rsidRDefault="009720E4" w:rsidP="009720E4">
      <w:pPr>
        <w:widowControl/>
        <w:suppressAutoHyphens/>
        <w:autoSpaceDE/>
        <w:autoSpaceDN/>
        <w:jc w:val="both"/>
        <w:rPr>
          <w:sz w:val="24"/>
          <w:szCs w:val="24"/>
          <w:lang w:eastAsia="zh-CN"/>
        </w:rPr>
      </w:pPr>
      <w:r w:rsidRPr="009720E4">
        <w:rPr>
          <w:sz w:val="24"/>
          <w:szCs w:val="24"/>
          <w:lang w:eastAsia="zh-CN"/>
        </w:rPr>
        <w:tab/>
      </w:r>
      <w:r w:rsidRPr="009720E4">
        <w:rPr>
          <w:rFonts w:ascii="Times New Roman CYR" w:hAnsi="Times New Roman CYR" w:cs="Times New Roman CYR"/>
          <w:sz w:val="24"/>
          <w:szCs w:val="24"/>
          <w:lang w:eastAsia="zh-CN"/>
        </w:rPr>
        <w:t xml:space="preserve">Учебный план школы на 2024-2025 учебный год разработан </w:t>
      </w:r>
      <w:r w:rsidRPr="009720E4">
        <w:rPr>
          <w:sz w:val="24"/>
          <w:szCs w:val="24"/>
          <w:lang w:eastAsia="zh-CN"/>
        </w:rPr>
        <w:t>в соответствии с инструктивно-методическими документами, удовлетворяет запросам детей и родителей.</w:t>
      </w:r>
    </w:p>
    <w:p w:rsidR="009720E4" w:rsidRPr="009720E4" w:rsidRDefault="009720E4" w:rsidP="009720E4">
      <w:pPr>
        <w:widowControl/>
        <w:suppressAutoHyphens/>
        <w:autoSpaceDE/>
        <w:autoSpaceDN/>
        <w:jc w:val="both"/>
        <w:rPr>
          <w:sz w:val="24"/>
          <w:szCs w:val="24"/>
          <w:lang w:eastAsia="zh-CN"/>
        </w:rPr>
      </w:pPr>
    </w:p>
    <w:p w:rsidR="00E72417" w:rsidRDefault="009B195D" w:rsidP="00EE0B8C">
      <w:pPr>
        <w:widowControl/>
        <w:suppressAutoHyphens/>
        <w:autoSpaceDE/>
        <w:autoSpaceDN/>
        <w:jc w:val="center"/>
        <w:rPr>
          <w:b/>
          <w:spacing w:val="-2"/>
        </w:rPr>
      </w:pPr>
      <w:r w:rsidRPr="009720E4">
        <w:rPr>
          <w:b/>
          <w:spacing w:val="-2"/>
        </w:rPr>
        <w:lastRenderedPageBreak/>
        <w:t>ВОСТРЕБОВАННОСТЬ</w:t>
      </w:r>
      <w:r w:rsidR="00291FCE" w:rsidRPr="009720E4">
        <w:rPr>
          <w:b/>
          <w:spacing w:val="-2"/>
        </w:rPr>
        <w:t xml:space="preserve"> </w:t>
      </w:r>
      <w:r w:rsidRPr="009720E4">
        <w:rPr>
          <w:b/>
          <w:spacing w:val="-2"/>
        </w:rPr>
        <w:t>ВЫПУСКНИКОВ</w:t>
      </w:r>
    </w:p>
    <w:p w:rsidR="00187426" w:rsidRPr="00187426" w:rsidRDefault="00187426" w:rsidP="00187426">
      <w:pPr>
        <w:widowControl/>
        <w:autoSpaceDE/>
        <w:autoSpaceDN/>
        <w:jc w:val="center"/>
        <w:rPr>
          <w:b/>
          <w:sz w:val="28"/>
          <w:szCs w:val="28"/>
          <w:lang w:eastAsia="ru-RU"/>
        </w:rPr>
      </w:pPr>
      <w:r w:rsidRPr="00187426">
        <w:rPr>
          <w:b/>
          <w:sz w:val="28"/>
          <w:szCs w:val="28"/>
          <w:lang w:eastAsia="ru-RU"/>
        </w:rPr>
        <w:t>11 класс</w:t>
      </w:r>
    </w:p>
    <w:p w:rsidR="00187426" w:rsidRPr="00187426" w:rsidRDefault="00187426" w:rsidP="00187426">
      <w:pPr>
        <w:widowControl/>
        <w:autoSpaceDE/>
        <w:autoSpaceDN/>
        <w:jc w:val="center"/>
        <w:rPr>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2835"/>
      </w:tblGrid>
      <w:tr w:rsidR="00187426" w:rsidRPr="00187426" w:rsidTr="00F64169">
        <w:trPr>
          <w:trHeight w:val="270"/>
        </w:trPr>
        <w:tc>
          <w:tcPr>
            <w:tcW w:w="6771"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2024</w:t>
            </w:r>
          </w:p>
        </w:tc>
      </w:tr>
      <w:tr w:rsidR="00187426" w:rsidRPr="00187426" w:rsidTr="00F64169">
        <w:trPr>
          <w:trHeight w:val="555"/>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Количество выпускников 11 класса</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6</w:t>
            </w:r>
          </w:p>
        </w:tc>
      </w:tr>
      <w:tr w:rsidR="00187426" w:rsidRPr="00187426" w:rsidTr="00F64169">
        <w:trPr>
          <w:trHeight w:val="415"/>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ВУЗы Ульяновской области</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1</w:t>
            </w:r>
          </w:p>
        </w:tc>
      </w:tr>
      <w:tr w:rsidR="00187426" w:rsidRPr="00187426" w:rsidTr="00F64169">
        <w:trPr>
          <w:trHeight w:val="540"/>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ВУЗы других регионов</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4</w:t>
            </w:r>
          </w:p>
        </w:tc>
      </w:tr>
      <w:tr w:rsidR="00187426" w:rsidRPr="00187426" w:rsidTr="00F64169">
        <w:trPr>
          <w:trHeight w:val="416"/>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СПО Ульяновской области</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w:t>
            </w:r>
          </w:p>
        </w:tc>
      </w:tr>
      <w:tr w:rsidR="00187426" w:rsidRPr="00187426" w:rsidTr="00F64169">
        <w:trPr>
          <w:trHeight w:val="555"/>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СПО других регионов</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1</w:t>
            </w:r>
          </w:p>
        </w:tc>
      </w:tr>
      <w:tr w:rsidR="00187426" w:rsidRPr="00187426" w:rsidTr="00F64169">
        <w:trPr>
          <w:trHeight w:val="270"/>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ind w:firstLine="851"/>
              <w:rPr>
                <w:rFonts w:ascii="PT Astra Serif" w:hAnsi="PT Astra Serif"/>
                <w:color w:val="000000"/>
                <w:sz w:val="24"/>
                <w:szCs w:val="24"/>
                <w:lang w:eastAsia="ru-RU"/>
              </w:rPr>
            </w:pPr>
            <w:r w:rsidRPr="00187426">
              <w:rPr>
                <w:rFonts w:ascii="PT Astra Serif" w:hAnsi="PT Astra Serif"/>
                <w:color w:val="000000"/>
                <w:sz w:val="24"/>
                <w:szCs w:val="24"/>
                <w:lang w:eastAsia="ru-RU"/>
              </w:rPr>
              <w:t>Другое (указать)</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w:t>
            </w:r>
          </w:p>
        </w:tc>
      </w:tr>
    </w:tbl>
    <w:p w:rsidR="00187426" w:rsidRPr="00187426" w:rsidRDefault="00187426" w:rsidP="00187426">
      <w:pPr>
        <w:widowControl/>
        <w:autoSpaceDE/>
        <w:autoSpaceDN/>
        <w:rPr>
          <w:color w:val="000000"/>
          <w:sz w:val="28"/>
          <w:szCs w:val="28"/>
          <w:lang w:eastAsia="ru-RU"/>
        </w:rPr>
      </w:pPr>
    </w:p>
    <w:p w:rsidR="00187426" w:rsidRPr="00187426" w:rsidRDefault="00187426" w:rsidP="00187426">
      <w:pPr>
        <w:widowControl/>
        <w:autoSpaceDE/>
        <w:autoSpaceDN/>
        <w:jc w:val="center"/>
        <w:rPr>
          <w:b/>
          <w:color w:val="000000"/>
          <w:sz w:val="28"/>
          <w:szCs w:val="28"/>
          <w:lang w:eastAsia="ru-RU"/>
        </w:rPr>
      </w:pPr>
      <w:r w:rsidRPr="00187426">
        <w:rPr>
          <w:b/>
          <w:color w:val="000000"/>
          <w:sz w:val="28"/>
          <w:szCs w:val="28"/>
          <w:lang w:eastAsia="ru-RU"/>
        </w:rPr>
        <w:t>9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2835"/>
      </w:tblGrid>
      <w:tr w:rsidR="00187426" w:rsidRPr="00187426" w:rsidTr="00F64169">
        <w:trPr>
          <w:trHeight w:val="270"/>
        </w:trPr>
        <w:tc>
          <w:tcPr>
            <w:tcW w:w="6771"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2024</w:t>
            </w:r>
          </w:p>
        </w:tc>
      </w:tr>
      <w:tr w:rsidR="00187426" w:rsidRPr="00187426" w:rsidTr="00F64169">
        <w:trPr>
          <w:trHeight w:val="555"/>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Количество выпускников 9  класса</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14</w:t>
            </w:r>
          </w:p>
        </w:tc>
      </w:tr>
      <w:tr w:rsidR="00187426" w:rsidRPr="00187426" w:rsidTr="00F64169">
        <w:trPr>
          <w:trHeight w:val="416"/>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СПО Ульяновской области</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3</w:t>
            </w:r>
          </w:p>
        </w:tc>
      </w:tr>
      <w:tr w:rsidR="00187426" w:rsidRPr="00187426" w:rsidTr="00F64169">
        <w:trPr>
          <w:trHeight w:val="555"/>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Поступили в СПО других регионов</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2</w:t>
            </w:r>
          </w:p>
        </w:tc>
      </w:tr>
      <w:tr w:rsidR="00187426" w:rsidRPr="00187426" w:rsidTr="00F64169">
        <w:trPr>
          <w:trHeight w:val="555"/>
        </w:trPr>
        <w:tc>
          <w:tcPr>
            <w:tcW w:w="6771"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 xml:space="preserve">10 класс </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b/>
                <w:color w:val="000000"/>
                <w:sz w:val="24"/>
                <w:szCs w:val="24"/>
                <w:lang w:eastAsia="ru-RU"/>
              </w:rPr>
            </w:pPr>
            <w:r w:rsidRPr="00187426">
              <w:rPr>
                <w:rFonts w:ascii="PT Astra Serif" w:hAnsi="PT Astra Serif"/>
                <w:b/>
                <w:color w:val="000000"/>
                <w:sz w:val="24"/>
                <w:szCs w:val="24"/>
                <w:lang w:eastAsia="ru-RU"/>
              </w:rPr>
              <w:t>9</w:t>
            </w:r>
          </w:p>
        </w:tc>
      </w:tr>
      <w:tr w:rsidR="00187426" w:rsidRPr="00187426" w:rsidTr="00F64169">
        <w:trPr>
          <w:trHeight w:val="270"/>
        </w:trPr>
        <w:tc>
          <w:tcPr>
            <w:tcW w:w="6771" w:type="dxa"/>
            <w:tcBorders>
              <w:top w:val="single" w:sz="4" w:space="0" w:color="auto"/>
              <w:left w:val="single" w:sz="4" w:space="0" w:color="auto"/>
              <w:bottom w:val="single" w:sz="4" w:space="0" w:color="auto"/>
              <w:right w:val="single" w:sz="4" w:space="0" w:color="auto"/>
            </w:tcBorders>
            <w:hideMark/>
          </w:tcPr>
          <w:p w:rsidR="00187426" w:rsidRPr="00187426" w:rsidRDefault="00187426" w:rsidP="00187426">
            <w:pPr>
              <w:widowControl/>
              <w:autoSpaceDE/>
              <w:autoSpaceDN/>
              <w:spacing w:line="256" w:lineRule="auto"/>
              <w:ind w:firstLine="851"/>
              <w:rPr>
                <w:rFonts w:ascii="PT Astra Serif" w:hAnsi="PT Astra Serif"/>
                <w:color w:val="000000"/>
                <w:sz w:val="24"/>
                <w:szCs w:val="24"/>
                <w:lang w:eastAsia="ru-RU"/>
              </w:rPr>
            </w:pPr>
            <w:r w:rsidRPr="00187426">
              <w:rPr>
                <w:rFonts w:ascii="PT Astra Serif" w:hAnsi="PT Astra Serif"/>
                <w:color w:val="000000"/>
                <w:sz w:val="24"/>
                <w:szCs w:val="24"/>
                <w:lang w:eastAsia="ru-RU"/>
              </w:rPr>
              <w:t>Другое (указать)</w:t>
            </w:r>
          </w:p>
        </w:tc>
        <w:tc>
          <w:tcPr>
            <w:tcW w:w="2835" w:type="dxa"/>
            <w:tcBorders>
              <w:top w:val="single" w:sz="4" w:space="0" w:color="auto"/>
              <w:left w:val="single" w:sz="4" w:space="0" w:color="auto"/>
              <w:bottom w:val="single" w:sz="4" w:space="0" w:color="auto"/>
              <w:right w:val="single" w:sz="4" w:space="0" w:color="auto"/>
            </w:tcBorders>
          </w:tcPr>
          <w:p w:rsidR="00187426" w:rsidRPr="00187426" w:rsidRDefault="00187426" w:rsidP="00187426">
            <w:pPr>
              <w:widowControl/>
              <w:autoSpaceDE/>
              <w:autoSpaceDN/>
              <w:spacing w:line="256" w:lineRule="auto"/>
              <w:rPr>
                <w:rFonts w:ascii="PT Astra Serif" w:hAnsi="PT Astra Serif"/>
                <w:color w:val="000000"/>
                <w:sz w:val="24"/>
                <w:szCs w:val="24"/>
                <w:lang w:eastAsia="ru-RU"/>
              </w:rPr>
            </w:pPr>
            <w:r w:rsidRPr="00187426">
              <w:rPr>
                <w:rFonts w:ascii="PT Astra Serif" w:hAnsi="PT Astra Serif"/>
                <w:color w:val="000000"/>
                <w:sz w:val="24"/>
                <w:szCs w:val="24"/>
                <w:lang w:eastAsia="ru-RU"/>
              </w:rPr>
              <w:t>-</w:t>
            </w:r>
          </w:p>
        </w:tc>
      </w:tr>
    </w:tbl>
    <w:p w:rsidR="00187426" w:rsidRPr="009720E4" w:rsidRDefault="00187426" w:rsidP="00EE0B8C">
      <w:pPr>
        <w:widowControl/>
        <w:suppressAutoHyphens/>
        <w:autoSpaceDE/>
        <w:autoSpaceDN/>
        <w:jc w:val="center"/>
        <w:rPr>
          <w:b/>
        </w:rPr>
      </w:pPr>
    </w:p>
    <w:p w:rsidR="00E72417" w:rsidRPr="00121885" w:rsidRDefault="009B195D" w:rsidP="00EE0B8C">
      <w:pPr>
        <w:spacing w:line="274" w:lineRule="exact"/>
        <w:rPr>
          <w:b/>
          <w:sz w:val="24"/>
        </w:rPr>
      </w:pPr>
      <w:r w:rsidRPr="00121885">
        <w:rPr>
          <w:b/>
          <w:spacing w:val="-2"/>
          <w:sz w:val="24"/>
        </w:rPr>
        <w:t>Образовательный</w:t>
      </w:r>
      <w:r w:rsidR="00291FCE" w:rsidRPr="00121885">
        <w:rPr>
          <w:b/>
          <w:spacing w:val="-2"/>
          <w:sz w:val="24"/>
        </w:rPr>
        <w:t xml:space="preserve"> </w:t>
      </w:r>
      <w:r w:rsidRPr="00121885">
        <w:rPr>
          <w:b/>
          <w:spacing w:val="-2"/>
          <w:sz w:val="24"/>
        </w:rPr>
        <w:t>маршрут</w:t>
      </w:r>
      <w:r w:rsidR="00291FCE" w:rsidRPr="00121885">
        <w:rPr>
          <w:b/>
          <w:spacing w:val="-2"/>
          <w:sz w:val="24"/>
        </w:rPr>
        <w:t xml:space="preserve"> </w:t>
      </w:r>
      <w:r w:rsidRPr="00121885">
        <w:rPr>
          <w:b/>
          <w:spacing w:val="-2"/>
          <w:sz w:val="24"/>
        </w:rPr>
        <w:t>выпускников</w:t>
      </w:r>
      <w:r w:rsidR="00291FCE" w:rsidRPr="00121885">
        <w:rPr>
          <w:b/>
          <w:spacing w:val="-2"/>
          <w:sz w:val="24"/>
        </w:rPr>
        <w:t xml:space="preserve"> </w:t>
      </w:r>
      <w:r w:rsidRPr="00121885">
        <w:rPr>
          <w:b/>
          <w:spacing w:val="-2"/>
          <w:sz w:val="24"/>
        </w:rPr>
        <w:t>9-х</w:t>
      </w:r>
      <w:r w:rsidR="00291FCE" w:rsidRPr="00121885">
        <w:rPr>
          <w:b/>
          <w:spacing w:val="-2"/>
          <w:sz w:val="24"/>
        </w:rPr>
        <w:t xml:space="preserve"> </w:t>
      </w:r>
      <w:r w:rsidRPr="00121885">
        <w:rPr>
          <w:b/>
          <w:spacing w:val="-2"/>
          <w:sz w:val="24"/>
        </w:rPr>
        <w:t>классов</w:t>
      </w:r>
    </w:p>
    <w:p w:rsidR="00E72417" w:rsidRPr="00121885" w:rsidRDefault="009B195D" w:rsidP="00EE0B8C">
      <w:pPr>
        <w:pStyle w:val="a3"/>
        <w:ind w:left="0"/>
        <w:jc w:val="left"/>
      </w:pPr>
      <w:r w:rsidRPr="00121885">
        <w:t>Выпускники</w:t>
      </w:r>
      <w:r w:rsidR="00291FCE" w:rsidRPr="00121885">
        <w:t xml:space="preserve"> </w:t>
      </w:r>
      <w:r w:rsidRPr="00121885">
        <w:t>9-х</w:t>
      </w:r>
      <w:r w:rsidR="00291FCE" w:rsidRPr="00121885">
        <w:t xml:space="preserve"> </w:t>
      </w:r>
      <w:r w:rsidR="00121885" w:rsidRPr="00121885">
        <w:t>классов–1</w:t>
      </w:r>
      <w:r w:rsidR="00187426">
        <w:t>4</w:t>
      </w:r>
      <w:r w:rsidR="00121885" w:rsidRPr="00121885">
        <w:t xml:space="preserve"> </w:t>
      </w:r>
      <w:r w:rsidRPr="00121885">
        <w:t>человек.</w:t>
      </w:r>
      <w:r w:rsidR="00291FCE" w:rsidRPr="00121885">
        <w:t xml:space="preserve"> </w:t>
      </w:r>
      <w:r w:rsidRPr="00121885">
        <w:t>Из</w:t>
      </w:r>
      <w:r w:rsidR="00121885" w:rsidRPr="00121885">
        <w:t xml:space="preserve"> </w:t>
      </w:r>
      <w:r w:rsidRPr="00121885">
        <w:t>них</w:t>
      </w:r>
      <w:r w:rsidR="00121885" w:rsidRPr="00121885">
        <w:t xml:space="preserve"> </w:t>
      </w:r>
      <w:r w:rsidR="00187426">
        <w:t>9</w:t>
      </w:r>
      <w:r w:rsidR="00121885" w:rsidRPr="00121885">
        <w:t xml:space="preserve"> (</w:t>
      </w:r>
      <w:r w:rsidR="00187426">
        <w:t>64</w:t>
      </w:r>
      <w:r w:rsidR="00121885" w:rsidRPr="00121885">
        <w:t>%)</w:t>
      </w:r>
      <w:r w:rsidRPr="00121885">
        <w:t>человека</w:t>
      </w:r>
      <w:r w:rsidR="00121885" w:rsidRPr="00121885">
        <w:t xml:space="preserve"> </w:t>
      </w:r>
      <w:r w:rsidRPr="00121885">
        <w:t>продолжили обучение в 10-х классах:</w:t>
      </w:r>
    </w:p>
    <w:p w:rsidR="00E72417" w:rsidRPr="00121885" w:rsidRDefault="00121885" w:rsidP="00EE0B8C">
      <w:pPr>
        <w:pStyle w:val="a4"/>
        <w:numPr>
          <w:ilvl w:val="0"/>
          <w:numId w:val="5"/>
        </w:numPr>
        <w:tabs>
          <w:tab w:val="left" w:pos="1268"/>
        </w:tabs>
        <w:spacing w:line="297" w:lineRule="exact"/>
        <w:ind w:left="0" w:hanging="258"/>
        <w:jc w:val="left"/>
        <w:rPr>
          <w:sz w:val="26"/>
        </w:rPr>
      </w:pPr>
      <w:r w:rsidRPr="00121885">
        <w:rPr>
          <w:sz w:val="24"/>
        </w:rPr>
        <w:t xml:space="preserve">в </w:t>
      </w:r>
      <w:r w:rsidR="009B195D" w:rsidRPr="00121885">
        <w:rPr>
          <w:sz w:val="24"/>
        </w:rPr>
        <w:t>своей</w:t>
      </w:r>
      <w:r w:rsidRPr="00121885">
        <w:rPr>
          <w:sz w:val="24"/>
        </w:rPr>
        <w:t xml:space="preserve"> </w:t>
      </w:r>
      <w:r w:rsidR="009B195D" w:rsidRPr="00121885">
        <w:rPr>
          <w:sz w:val="24"/>
        </w:rPr>
        <w:t>школе</w:t>
      </w:r>
      <w:r w:rsidRPr="00121885">
        <w:rPr>
          <w:sz w:val="24"/>
        </w:rPr>
        <w:t xml:space="preserve"> – </w:t>
      </w:r>
      <w:r w:rsidR="00187426">
        <w:rPr>
          <w:sz w:val="24"/>
        </w:rPr>
        <w:t>9</w:t>
      </w:r>
      <w:r w:rsidRPr="00121885">
        <w:rPr>
          <w:sz w:val="24"/>
        </w:rPr>
        <w:t>(</w:t>
      </w:r>
      <w:r w:rsidR="00187426">
        <w:rPr>
          <w:sz w:val="24"/>
        </w:rPr>
        <w:t>64</w:t>
      </w:r>
      <w:r w:rsidRPr="00121885">
        <w:rPr>
          <w:sz w:val="24"/>
        </w:rPr>
        <w:t xml:space="preserve">%) </w:t>
      </w:r>
      <w:r w:rsidR="009B195D" w:rsidRPr="00121885">
        <w:rPr>
          <w:sz w:val="24"/>
        </w:rPr>
        <w:t>человек</w:t>
      </w:r>
      <w:r w:rsidRPr="00121885">
        <w:rPr>
          <w:sz w:val="24"/>
        </w:rPr>
        <w:t>а</w:t>
      </w:r>
      <w:r w:rsidR="009B195D" w:rsidRPr="00121885">
        <w:rPr>
          <w:spacing w:val="-5"/>
          <w:sz w:val="24"/>
        </w:rPr>
        <w:t>,</w:t>
      </w:r>
    </w:p>
    <w:p w:rsidR="00E72417" w:rsidRPr="00121885" w:rsidRDefault="009B195D" w:rsidP="00EE0B8C">
      <w:pPr>
        <w:tabs>
          <w:tab w:val="left" w:pos="1267"/>
        </w:tabs>
        <w:spacing w:line="235" w:lineRule="auto"/>
        <w:rPr>
          <w:sz w:val="26"/>
        </w:rPr>
      </w:pPr>
      <w:r w:rsidRPr="00121885">
        <w:rPr>
          <w:sz w:val="24"/>
        </w:rPr>
        <w:t>Поступили</w:t>
      </w:r>
      <w:r w:rsidR="00121885" w:rsidRPr="00121885">
        <w:rPr>
          <w:sz w:val="24"/>
        </w:rPr>
        <w:t xml:space="preserve"> </w:t>
      </w:r>
      <w:r w:rsidRPr="00121885">
        <w:rPr>
          <w:sz w:val="24"/>
        </w:rPr>
        <w:t>в учреждения</w:t>
      </w:r>
      <w:r w:rsidR="00121885" w:rsidRPr="00121885">
        <w:rPr>
          <w:sz w:val="24"/>
        </w:rPr>
        <w:t xml:space="preserve"> СПО </w:t>
      </w:r>
      <w:r w:rsidR="00187426">
        <w:rPr>
          <w:sz w:val="24"/>
        </w:rPr>
        <w:t>5</w:t>
      </w:r>
      <w:r w:rsidRPr="00121885">
        <w:rPr>
          <w:sz w:val="24"/>
        </w:rPr>
        <w:t xml:space="preserve"> человек</w:t>
      </w:r>
      <w:r w:rsidR="00187426">
        <w:rPr>
          <w:sz w:val="24"/>
        </w:rPr>
        <w:t xml:space="preserve"> </w:t>
      </w:r>
      <w:r w:rsidRPr="00121885">
        <w:rPr>
          <w:sz w:val="24"/>
        </w:rPr>
        <w:t>(</w:t>
      </w:r>
      <w:r w:rsidR="00187426">
        <w:rPr>
          <w:sz w:val="24"/>
        </w:rPr>
        <w:t>36</w:t>
      </w:r>
      <w:r w:rsidR="00121885" w:rsidRPr="00121885">
        <w:rPr>
          <w:sz w:val="24"/>
        </w:rPr>
        <w:t xml:space="preserve"> </w:t>
      </w:r>
      <w:r w:rsidRPr="00121885">
        <w:rPr>
          <w:sz w:val="24"/>
        </w:rPr>
        <w:t>%).</w:t>
      </w:r>
    </w:p>
    <w:p w:rsidR="00E72417" w:rsidRPr="00121885" w:rsidRDefault="00E72417" w:rsidP="00EE0B8C">
      <w:pPr>
        <w:pStyle w:val="a3"/>
        <w:ind w:left="0" w:firstLine="0"/>
        <w:jc w:val="left"/>
      </w:pPr>
    </w:p>
    <w:p w:rsidR="00E72417" w:rsidRPr="00121885" w:rsidRDefault="009B195D" w:rsidP="00EE0B8C">
      <w:pPr>
        <w:rPr>
          <w:b/>
          <w:sz w:val="24"/>
        </w:rPr>
      </w:pPr>
      <w:r w:rsidRPr="00121885">
        <w:rPr>
          <w:b/>
          <w:sz w:val="24"/>
        </w:rPr>
        <w:t>Информация</w:t>
      </w:r>
      <w:r w:rsidR="00121885" w:rsidRPr="00121885">
        <w:rPr>
          <w:b/>
          <w:sz w:val="24"/>
        </w:rPr>
        <w:t xml:space="preserve"> </w:t>
      </w:r>
      <w:r w:rsidRPr="00121885">
        <w:rPr>
          <w:b/>
          <w:sz w:val="24"/>
        </w:rPr>
        <w:t>о</w:t>
      </w:r>
      <w:r w:rsidR="00121885" w:rsidRPr="00121885">
        <w:rPr>
          <w:b/>
          <w:sz w:val="24"/>
        </w:rPr>
        <w:t xml:space="preserve"> </w:t>
      </w:r>
      <w:r w:rsidRPr="00121885">
        <w:rPr>
          <w:b/>
          <w:sz w:val="24"/>
        </w:rPr>
        <w:t>распределении</w:t>
      </w:r>
      <w:r w:rsidR="00121885" w:rsidRPr="00121885">
        <w:rPr>
          <w:b/>
          <w:sz w:val="24"/>
        </w:rPr>
        <w:t xml:space="preserve"> </w:t>
      </w:r>
      <w:r w:rsidRPr="00121885">
        <w:rPr>
          <w:b/>
          <w:sz w:val="24"/>
        </w:rPr>
        <w:t>выпускников</w:t>
      </w:r>
      <w:r w:rsidR="00121885" w:rsidRPr="00121885">
        <w:rPr>
          <w:b/>
          <w:sz w:val="24"/>
        </w:rPr>
        <w:t xml:space="preserve"> </w:t>
      </w:r>
      <w:r w:rsidRPr="00121885">
        <w:rPr>
          <w:b/>
          <w:sz w:val="24"/>
        </w:rPr>
        <w:t>9-х</w:t>
      </w:r>
      <w:r w:rsidR="00121885" w:rsidRPr="00121885">
        <w:rPr>
          <w:b/>
          <w:sz w:val="24"/>
        </w:rPr>
        <w:t xml:space="preserve"> </w:t>
      </w:r>
      <w:r w:rsidRPr="00121885">
        <w:rPr>
          <w:b/>
          <w:sz w:val="24"/>
        </w:rPr>
        <w:t>классов</w:t>
      </w:r>
      <w:r w:rsidR="00121885" w:rsidRPr="00121885">
        <w:rPr>
          <w:b/>
          <w:sz w:val="24"/>
        </w:rPr>
        <w:t xml:space="preserve"> </w:t>
      </w:r>
      <w:r w:rsidRPr="00121885">
        <w:rPr>
          <w:b/>
          <w:sz w:val="24"/>
        </w:rPr>
        <w:t>по</w:t>
      </w:r>
      <w:r w:rsidR="00121885" w:rsidRPr="00121885">
        <w:rPr>
          <w:b/>
          <w:sz w:val="24"/>
        </w:rPr>
        <w:t xml:space="preserve"> </w:t>
      </w:r>
      <w:r w:rsidRPr="00121885">
        <w:rPr>
          <w:b/>
          <w:sz w:val="24"/>
        </w:rPr>
        <w:t>каналам</w:t>
      </w:r>
      <w:r w:rsidR="00121885" w:rsidRPr="00121885">
        <w:rPr>
          <w:b/>
          <w:sz w:val="24"/>
        </w:rPr>
        <w:t xml:space="preserve"> </w:t>
      </w:r>
      <w:r w:rsidRPr="00121885">
        <w:rPr>
          <w:b/>
          <w:spacing w:val="-2"/>
          <w:sz w:val="24"/>
        </w:rPr>
        <w:t>занятости</w:t>
      </w:r>
    </w:p>
    <w:p w:rsidR="00E72417" w:rsidRPr="00121885" w:rsidRDefault="00121885">
      <w:pPr>
        <w:spacing w:after="4"/>
        <w:ind w:left="171" w:right="274"/>
        <w:jc w:val="center"/>
        <w:rPr>
          <w:b/>
          <w:sz w:val="24"/>
        </w:rPr>
      </w:pPr>
      <w:r w:rsidRPr="00121885">
        <w:rPr>
          <w:b/>
          <w:sz w:val="24"/>
        </w:rPr>
        <w:t xml:space="preserve">В </w:t>
      </w:r>
      <w:r w:rsidR="009B195D" w:rsidRPr="00121885">
        <w:rPr>
          <w:b/>
          <w:sz w:val="24"/>
        </w:rPr>
        <w:t>202</w:t>
      </w:r>
      <w:r w:rsidR="00187426">
        <w:rPr>
          <w:b/>
          <w:sz w:val="24"/>
        </w:rPr>
        <w:t xml:space="preserve">4 </w:t>
      </w:r>
      <w:r w:rsidR="009B195D" w:rsidRPr="00121885">
        <w:rPr>
          <w:b/>
          <w:spacing w:val="-4"/>
          <w:sz w:val="24"/>
        </w:rPr>
        <w:t>году</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0"/>
        <w:gridCol w:w="852"/>
        <w:gridCol w:w="850"/>
      </w:tblGrid>
      <w:tr w:rsidR="00E72417" w:rsidRPr="00121885">
        <w:trPr>
          <w:trHeight w:val="297"/>
        </w:trPr>
        <w:tc>
          <w:tcPr>
            <w:tcW w:w="9662" w:type="dxa"/>
            <w:gridSpan w:val="3"/>
          </w:tcPr>
          <w:p w:rsidR="00E72417" w:rsidRPr="00121885" w:rsidRDefault="009B195D">
            <w:pPr>
              <w:pStyle w:val="TableParagraph"/>
              <w:spacing w:line="252" w:lineRule="exact"/>
              <w:ind w:left="62"/>
              <w:rPr>
                <w:b/>
              </w:rPr>
            </w:pPr>
            <w:r w:rsidRPr="00121885">
              <w:rPr>
                <w:b/>
              </w:rPr>
              <w:t>Распределение</w:t>
            </w:r>
            <w:r w:rsidR="00121885" w:rsidRPr="00121885">
              <w:rPr>
                <w:b/>
              </w:rPr>
              <w:t xml:space="preserve"> </w:t>
            </w:r>
            <w:r w:rsidRPr="00121885">
              <w:rPr>
                <w:b/>
              </w:rPr>
              <w:t>обучающихся</w:t>
            </w:r>
            <w:r w:rsidR="00121885" w:rsidRPr="00121885">
              <w:rPr>
                <w:b/>
              </w:rPr>
              <w:t xml:space="preserve"> </w:t>
            </w:r>
            <w:r w:rsidRPr="00121885">
              <w:rPr>
                <w:b/>
              </w:rPr>
              <w:t>9-х</w:t>
            </w:r>
            <w:r w:rsidR="00121885" w:rsidRPr="00121885">
              <w:rPr>
                <w:b/>
              </w:rPr>
              <w:t xml:space="preserve"> </w:t>
            </w:r>
            <w:r w:rsidRPr="00121885">
              <w:rPr>
                <w:b/>
              </w:rPr>
              <w:t>классов</w:t>
            </w:r>
            <w:r w:rsidR="00121885" w:rsidRPr="00121885">
              <w:rPr>
                <w:b/>
              </w:rPr>
              <w:t xml:space="preserve"> </w:t>
            </w:r>
            <w:r w:rsidRPr="00121885">
              <w:rPr>
                <w:b/>
              </w:rPr>
              <w:t>2023г.</w:t>
            </w:r>
            <w:r w:rsidR="00121885" w:rsidRPr="00121885">
              <w:rPr>
                <w:b/>
              </w:rPr>
              <w:t xml:space="preserve"> П</w:t>
            </w:r>
            <w:r w:rsidRPr="00121885">
              <w:rPr>
                <w:b/>
              </w:rPr>
              <w:t>о</w:t>
            </w:r>
            <w:r w:rsidR="00121885" w:rsidRPr="00121885">
              <w:rPr>
                <w:b/>
              </w:rPr>
              <w:t xml:space="preserve"> </w:t>
            </w:r>
            <w:r w:rsidRPr="00121885">
              <w:rPr>
                <w:b/>
              </w:rPr>
              <w:t>каналам</w:t>
            </w:r>
            <w:r w:rsidR="00121885" w:rsidRPr="00121885">
              <w:rPr>
                <w:b/>
              </w:rPr>
              <w:t xml:space="preserve"> </w:t>
            </w:r>
            <w:r w:rsidRPr="00121885">
              <w:rPr>
                <w:b/>
                <w:spacing w:val="-2"/>
              </w:rPr>
              <w:t>занятости</w:t>
            </w:r>
          </w:p>
        </w:tc>
      </w:tr>
      <w:tr w:rsidR="00E72417" w:rsidRPr="00D64E1A">
        <w:trPr>
          <w:trHeight w:val="592"/>
        </w:trPr>
        <w:tc>
          <w:tcPr>
            <w:tcW w:w="7960" w:type="dxa"/>
          </w:tcPr>
          <w:p w:rsidR="00E72417" w:rsidRPr="00121885" w:rsidRDefault="009B195D">
            <w:pPr>
              <w:pStyle w:val="TableParagraph"/>
              <w:ind w:left="62" w:right="780"/>
            </w:pPr>
            <w:r w:rsidRPr="00121885">
              <w:t>Количество</w:t>
            </w:r>
            <w:r w:rsidR="00121885" w:rsidRPr="00121885">
              <w:t xml:space="preserve"> </w:t>
            </w:r>
            <w:r w:rsidRPr="00121885">
              <w:t>обучающихся</w:t>
            </w:r>
            <w:r w:rsidR="00121885" w:rsidRPr="00121885">
              <w:t xml:space="preserve"> – </w:t>
            </w:r>
            <w:r w:rsidRPr="00121885">
              <w:t>выпускников</w:t>
            </w:r>
            <w:r w:rsidR="00121885" w:rsidRPr="00121885">
              <w:t xml:space="preserve"> </w:t>
            </w:r>
            <w:r w:rsidRPr="00121885">
              <w:t>в</w:t>
            </w:r>
            <w:r w:rsidR="00121885" w:rsidRPr="00121885">
              <w:t xml:space="preserve"> </w:t>
            </w:r>
            <w:r w:rsidRPr="00121885">
              <w:t>9-х</w:t>
            </w:r>
            <w:r w:rsidR="00121885" w:rsidRPr="00121885">
              <w:t xml:space="preserve"> </w:t>
            </w:r>
            <w:r w:rsidRPr="00121885">
              <w:t>классах</w:t>
            </w:r>
            <w:r w:rsidR="00121885" w:rsidRPr="00121885">
              <w:t xml:space="preserve"> общеобразовательной организации</w:t>
            </w:r>
            <w:r w:rsidRPr="00121885">
              <w:t>, ВСЕГО</w:t>
            </w:r>
          </w:p>
        </w:tc>
        <w:tc>
          <w:tcPr>
            <w:tcW w:w="852" w:type="dxa"/>
          </w:tcPr>
          <w:p w:rsidR="00E72417" w:rsidRPr="00121885" w:rsidRDefault="009B195D">
            <w:pPr>
              <w:pStyle w:val="TableParagraph"/>
              <w:spacing w:line="247" w:lineRule="exact"/>
              <w:ind w:left="11"/>
              <w:jc w:val="center"/>
            </w:pPr>
            <w:r w:rsidRPr="00121885">
              <w:rPr>
                <w:spacing w:val="-4"/>
              </w:rPr>
              <w:t>чел.</w:t>
            </w:r>
          </w:p>
        </w:tc>
        <w:tc>
          <w:tcPr>
            <w:tcW w:w="850" w:type="dxa"/>
          </w:tcPr>
          <w:p w:rsidR="00E72417" w:rsidRPr="00121885" w:rsidRDefault="00121885">
            <w:pPr>
              <w:pStyle w:val="TableParagraph"/>
              <w:spacing w:line="247" w:lineRule="exact"/>
              <w:ind w:left="4"/>
              <w:jc w:val="center"/>
            </w:pPr>
            <w:r w:rsidRPr="00121885">
              <w:rPr>
                <w:spacing w:val="-5"/>
              </w:rPr>
              <w:t>1</w:t>
            </w:r>
            <w:r w:rsidR="00187426">
              <w:rPr>
                <w:spacing w:val="-5"/>
              </w:rPr>
              <w:t>4</w:t>
            </w:r>
          </w:p>
        </w:tc>
      </w:tr>
      <w:tr w:rsidR="00E72417" w:rsidRPr="00D64E1A">
        <w:trPr>
          <w:trHeight w:val="301"/>
        </w:trPr>
        <w:tc>
          <w:tcPr>
            <w:tcW w:w="7960" w:type="dxa"/>
          </w:tcPr>
          <w:p w:rsidR="00E72417" w:rsidRPr="00EE0B8C" w:rsidRDefault="00121885">
            <w:pPr>
              <w:pStyle w:val="TableParagraph"/>
              <w:spacing w:line="247" w:lineRule="exact"/>
              <w:ind w:left="62"/>
            </w:pPr>
            <w:r w:rsidRPr="00EE0B8C">
              <w:t xml:space="preserve">в </w:t>
            </w:r>
            <w:r w:rsidR="009B195D" w:rsidRPr="00EE0B8C">
              <w:t>том</w:t>
            </w:r>
            <w:r w:rsidRPr="00EE0B8C">
              <w:t xml:space="preserve"> </w:t>
            </w:r>
            <w:r w:rsidR="009B195D" w:rsidRPr="00EE0B8C">
              <w:rPr>
                <w:spacing w:val="-2"/>
              </w:rPr>
              <w:t>числе:</w:t>
            </w:r>
          </w:p>
        </w:tc>
        <w:tc>
          <w:tcPr>
            <w:tcW w:w="852" w:type="dxa"/>
          </w:tcPr>
          <w:p w:rsidR="00E72417" w:rsidRPr="00EE0B8C" w:rsidRDefault="00E72417">
            <w:pPr>
              <w:pStyle w:val="TableParagraph"/>
              <w:ind w:left="0"/>
            </w:pPr>
          </w:p>
        </w:tc>
        <w:tc>
          <w:tcPr>
            <w:tcW w:w="850" w:type="dxa"/>
          </w:tcPr>
          <w:p w:rsidR="00E72417" w:rsidRPr="00EE0B8C" w:rsidRDefault="00E72417">
            <w:pPr>
              <w:pStyle w:val="TableParagraph"/>
              <w:ind w:left="0"/>
            </w:pPr>
          </w:p>
        </w:tc>
      </w:tr>
      <w:tr w:rsidR="00E72417" w:rsidRPr="00D64E1A">
        <w:trPr>
          <w:trHeight w:val="897"/>
        </w:trPr>
        <w:tc>
          <w:tcPr>
            <w:tcW w:w="7960" w:type="dxa"/>
          </w:tcPr>
          <w:p w:rsidR="00E72417" w:rsidRPr="00EE0B8C" w:rsidRDefault="009B195D" w:rsidP="00121885">
            <w:pPr>
              <w:pStyle w:val="TableParagraph"/>
              <w:ind w:left="62" w:right="780"/>
            </w:pPr>
            <w:r w:rsidRPr="00EE0B8C">
              <w:t>Кол-во выпускников, продолживших обучение в образовательных организациях</w:t>
            </w:r>
            <w:r w:rsidR="00121885" w:rsidRPr="00EE0B8C">
              <w:t xml:space="preserve"> </w:t>
            </w:r>
            <w:r w:rsidRPr="00EE0B8C">
              <w:t>среднего</w:t>
            </w:r>
            <w:r w:rsidR="00121885" w:rsidRPr="00EE0B8C">
              <w:t xml:space="preserve"> о</w:t>
            </w:r>
            <w:r w:rsidRPr="00EE0B8C">
              <w:t>бщего</w:t>
            </w:r>
            <w:r w:rsidR="00121885" w:rsidRPr="00EE0B8C">
              <w:t xml:space="preserve"> </w:t>
            </w:r>
            <w:r w:rsidRPr="00EE0B8C">
              <w:t>образования,</w:t>
            </w:r>
            <w:r w:rsidR="00121885" w:rsidRPr="00EE0B8C">
              <w:t xml:space="preserve"> </w:t>
            </w:r>
            <w:r w:rsidRPr="00EE0B8C">
              <w:t>расположенных</w:t>
            </w:r>
            <w:r w:rsidR="00121885" w:rsidRPr="00EE0B8C">
              <w:t xml:space="preserve"> </w:t>
            </w:r>
            <w:r w:rsidRPr="00EE0B8C">
              <w:t>на</w:t>
            </w:r>
            <w:r w:rsidR="00121885" w:rsidRPr="00EE0B8C">
              <w:t xml:space="preserve"> </w:t>
            </w:r>
            <w:r w:rsidRPr="00EE0B8C">
              <w:t xml:space="preserve">территории </w:t>
            </w:r>
            <w:r w:rsidR="00121885" w:rsidRPr="00EE0B8C">
              <w:t xml:space="preserve">Ульяновской </w:t>
            </w:r>
            <w:r w:rsidRPr="00EE0B8C">
              <w:t xml:space="preserve"> области, (всего):</w:t>
            </w:r>
          </w:p>
        </w:tc>
        <w:tc>
          <w:tcPr>
            <w:tcW w:w="852" w:type="dxa"/>
          </w:tcPr>
          <w:p w:rsidR="00E72417" w:rsidRPr="00EE0B8C" w:rsidRDefault="009B195D">
            <w:pPr>
              <w:pStyle w:val="TableParagraph"/>
              <w:spacing w:line="247" w:lineRule="exact"/>
              <w:ind w:left="11"/>
              <w:jc w:val="center"/>
            </w:pPr>
            <w:r w:rsidRPr="00EE0B8C">
              <w:rPr>
                <w:spacing w:val="-4"/>
              </w:rPr>
              <w:t>чел.</w:t>
            </w:r>
          </w:p>
        </w:tc>
        <w:tc>
          <w:tcPr>
            <w:tcW w:w="850" w:type="dxa"/>
          </w:tcPr>
          <w:p w:rsidR="00E72417" w:rsidRPr="00EE0B8C" w:rsidRDefault="00187426">
            <w:pPr>
              <w:pStyle w:val="TableParagraph"/>
              <w:spacing w:line="247" w:lineRule="exact"/>
              <w:ind w:left="4"/>
              <w:jc w:val="center"/>
            </w:pPr>
            <w:r>
              <w:rPr>
                <w:spacing w:val="-5"/>
              </w:rPr>
              <w:t>9</w:t>
            </w:r>
          </w:p>
        </w:tc>
      </w:tr>
      <w:tr w:rsidR="00E72417" w:rsidRPr="00D64E1A">
        <w:trPr>
          <w:trHeight w:val="894"/>
        </w:trPr>
        <w:tc>
          <w:tcPr>
            <w:tcW w:w="7960" w:type="dxa"/>
          </w:tcPr>
          <w:p w:rsidR="00E72417" w:rsidRPr="00EE0B8C" w:rsidRDefault="009B195D">
            <w:pPr>
              <w:pStyle w:val="TableParagraph"/>
              <w:spacing w:line="247" w:lineRule="exact"/>
              <w:ind w:left="62"/>
            </w:pPr>
            <w:r w:rsidRPr="00EE0B8C">
              <w:rPr>
                <w:spacing w:val="-2"/>
              </w:rPr>
              <w:t>Кол-во</w:t>
            </w:r>
            <w:r w:rsidR="00E66ADD" w:rsidRPr="00EE0B8C">
              <w:rPr>
                <w:spacing w:val="-2"/>
              </w:rPr>
              <w:t xml:space="preserve"> </w:t>
            </w:r>
            <w:r w:rsidRPr="00EE0B8C">
              <w:rPr>
                <w:spacing w:val="-2"/>
              </w:rPr>
              <w:t>выпускников,</w:t>
            </w:r>
            <w:r w:rsidR="00E66ADD" w:rsidRPr="00EE0B8C">
              <w:rPr>
                <w:spacing w:val="-2"/>
              </w:rPr>
              <w:t xml:space="preserve"> </w:t>
            </w:r>
            <w:r w:rsidRPr="00EE0B8C">
              <w:rPr>
                <w:spacing w:val="-2"/>
              </w:rPr>
              <w:t>продолживших обучение</w:t>
            </w:r>
            <w:r w:rsidR="00E66ADD" w:rsidRPr="00EE0B8C">
              <w:rPr>
                <w:spacing w:val="-2"/>
              </w:rPr>
              <w:t xml:space="preserve"> </w:t>
            </w:r>
            <w:r w:rsidRPr="00EE0B8C">
              <w:rPr>
                <w:spacing w:val="-2"/>
              </w:rPr>
              <w:t>в</w:t>
            </w:r>
            <w:r w:rsidR="00E66ADD" w:rsidRPr="00EE0B8C">
              <w:rPr>
                <w:spacing w:val="-2"/>
              </w:rPr>
              <w:t xml:space="preserve"> </w:t>
            </w:r>
            <w:r w:rsidRPr="00EE0B8C">
              <w:rPr>
                <w:spacing w:val="-2"/>
              </w:rPr>
              <w:t>профессиональных</w:t>
            </w:r>
          </w:p>
          <w:p w:rsidR="00E72417" w:rsidRPr="00EE0B8C" w:rsidRDefault="00E66ADD" w:rsidP="00E66ADD">
            <w:pPr>
              <w:pStyle w:val="TableParagraph"/>
              <w:spacing w:before="1"/>
              <w:ind w:left="62" w:right="780"/>
            </w:pPr>
            <w:r w:rsidRPr="00EE0B8C">
              <w:t>О</w:t>
            </w:r>
            <w:r w:rsidR="009B195D" w:rsidRPr="00EE0B8C">
              <w:t>бразовательных</w:t>
            </w:r>
            <w:r w:rsidRPr="00EE0B8C">
              <w:t xml:space="preserve"> </w:t>
            </w:r>
            <w:r w:rsidR="009B195D" w:rsidRPr="00EE0B8C">
              <w:t>организациях,</w:t>
            </w:r>
            <w:r w:rsidRPr="00EE0B8C">
              <w:t xml:space="preserve"> </w:t>
            </w:r>
            <w:r w:rsidR="009B195D" w:rsidRPr="00EE0B8C">
              <w:t>расположенных</w:t>
            </w:r>
            <w:r w:rsidRPr="00EE0B8C">
              <w:t xml:space="preserve"> </w:t>
            </w:r>
            <w:r w:rsidR="009B195D" w:rsidRPr="00EE0B8C">
              <w:t>на</w:t>
            </w:r>
            <w:r w:rsidRPr="00EE0B8C">
              <w:t xml:space="preserve"> </w:t>
            </w:r>
            <w:r w:rsidR="009B195D" w:rsidRPr="00EE0B8C">
              <w:t>территории</w:t>
            </w:r>
            <w:r w:rsidRPr="00EE0B8C">
              <w:t xml:space="preserve"> Ульяновской области</w:t>
            </w:r>
            <w:r w:rsidR="0088644A">
              <w:t xml:space="preserve"> и других субъектов РФ</w:t>
            </w:r>
            <w:r w:rsidR="009B195D" w:rsidRPr="00EE0B8C">
              <w:rPr>
                <w:spacing w:val="-2"/>
              </w:rPr>
              <w:t>:</w:t>
            </w:r>
          </w:p>
        </w:tc>
        <w:tc>
          <w:tcPr>
            <w:tcW w:w="852" w:type="dxa"/>
          </w:tcPr>
          <w:p w:rsidR="00E72417" w:rsidRPr="00EE0B8C" w:rsidRDefault="009B195D">
            <w:pPr>
              <w:pStyle w:val="TableParagraph"/>
              <w:spacing w:line="247" w:lineRule="exact"/>
              <w:ind w:left="11"/>
              <w:jc w:val="center"/>
            </w:pPr>
            <w:r w:rsidRPr="00EE0B8C">
              <w:rPr>
                <w:spacing w:val="-4"/>
              </w:rPr>
              <w:t>чел.</w:t>
            </w:r>
          </w:p>
        </w:tc>
        <w:tc>
          <w:tcPr>
            <w:tcW w:w="850" w:type="dxa"/>
          </w:tcPr>
          <w:p w:rsidR="00E72417" w:rsidRPr="00EE0B8C" w:rsidRDefault="00187426">
            <w:pPr>
              <w:pStyle w:val="TableParagraph"/>
              <w:spacing w:line="247" w:lineRule="exact"/>
              <w:ind w:left="4"/>
              <w:jc w:val="center"/>
            </w:pPr>
            <w:r>
              <w:rPr>
                <w:spacing w:val="-5"/>
              </w:rPr>
              <w:t>5</w:t>
            </w:r>
          </w:p>
        </w:tc>
      </w:tr>
      <w:tr w:rsidR="00E72417" w:rsidRPr="00D64E1A">
        <w:trPr>
          <w:trHeight w:val="597"/>
        </w:trPr>
        <w:tc>
          <w:tcPr>
            <w:tcW w:w="7960" w:type="dxa"/>
          </w:tcPr>
          <w:p w:rsidR="00E72417" w:rsidRPr="00EE0B8C" w:rsidRDefault="00E66ADD">
            <w:pPr>
              <w:pStyle w:val="TableParagraph"/>
              <w:ind w:left="62" w:right="780"/>
            </w:pPr>
            <w:r w:rsidRPr="00EE0B8C">
              <w:rPr>
                <w:rFonts w:ascii="PT Astra Serif" w:hAnsi="PT Astra Serif"/>
                <w:bCs/>
              </w:rPr>
              <w:t>Радищевский технологический техникум</w:t>
            </w:r>
          </w:p>
        </w:tc>
        <w:tc>
          <w:tcPr>
            <w:tcW w:w="852" w:type="dxa"/>
          </w:tcPr>
          <w:p w:rsidR="00E72417" w:rsidRPr="00EE0B8C" w:rsidRDefault="009B195D">
            <w:pPr>
              <w:pStyle w:val="TableParagraph"/>
              <w:spacing w:line="247" w:lineRule="exact"/>
              <w:ind w:left="11"/>
              <w:jc w:val="center"/>
            </w:pPr>
            <w:r w:rsidRPr="00EE0B8C">
              <w:rPr>
                <w:spacing w:val="-4"/>
              </w:rPr>
              <w:t>чел.</w:t>
            </w:r>
          </w:p>
        </w:tc>
        <w:tc>
          <w:tcPr>
            <w:tcW w:w="850" w:type="dxa"/>
          </w:tcPr>
          <w:p w:rsidR="00E72417" w:rsidRPr="00EE0B8C" w:rsidRDefault="00187426">
            <w:pPr>
              <w:pStyle w:val="TableParagraph"/>
              <w:spacing w:line="247" w:lineRule="exact"/>
              <w:ind w:left="4" w:right="3"/>
              <w:jc w:val="center"/>
            </w:pPr>
            <w:r>
              <w:rPr>
                <w:spacing w:val="-10"/>
              </w:rPr>
              <w:t>1</w:t>
            </w:r>
          </w:p>
        </w:tc>
      </w:tr>
      <w:tr w:rsidR="00E72417" w:rsidRPr="00D64E1A">
        <w:trPr>
          <w:trHeight w:val="297"/>
        </w:trPr>
        <w:tc>
          <w:tcPr>
            <w:tcW w:w="7960" w:type="dxa"/>
          </w:tcPr>
          <w:p w:rsidR="00E72417" w:rsidRPr="00EE0B8C" w:rsidRDefault="00E66ADD">
            <w:pPr>
              <w:pStyle w:val="TableParagraph"/>
              <w:spacing w:line="247" w:lineRule="exact"/>
              <w:ind w:left="62"/>
            </w:pPr>
            <w:r w:rsidRPr="00EE0B8C">
              <w:rPr>
                <w:rFonts w:ascii="PT Astra Serif" w:hAnsi="PT Astra Serif"/>
                <w:bCs/>
              </w:rPr>
              <w:t>Новоспасский технологический техникум</w:t>
            </w:r>
          </w:p>
        </w:tc>
        <w:tc>
          <w:tcPr>
            <w:tcW w:w="852" w:type="dxa"/>
          </w:tcPr>
          <w:p w:rsidR="00E72417" w:rsidRPr="00EE0B8C" w:rsidRDefault="009B195D">
            <w:pPr>
              <w:pStyle w:val="TableParagraph"/>
              <w:spacing w:line="247" w:lineRule="exact"/>
              <w:ind w:left="11"/>
              <w:jc w:val="center"/>
            </w:pPr>
            <w:r w:rsidRPr="00EE0B8C">
              <w:rPr>
                <w:spacing w:val="-4"/>
              </w:rPr>
              <w:t>чел.</w:t>
            </w:r>
          </w:p>
        </w:tc>
        <w:tc>
          <w:tcPr>
            <w:tcW w:w="850" w:type="dxa"/>
          </w:tcPr>
          <w:p w:rsidR="00E72417" w:rsidRPr="00EE0B8C" w:rsidRDefault="00187426">
            <w:pPr>
              <w:pStyle w:val="TableParagraph"/>
              <w:spacing w:line="247" w:lineRule="exact"/>
              <w:ind w:left="4" w:right="3"/>
              <w:jc w:val="center"/>
            </w:pPr>
            <w:r>
              <w:rPr>
                <w:spacing w:val="-10"/>
              </w:rPr>
              <w:t>2</w:t>
            </w:r>
          </w:p>
        </w:tc>
      </w:tr>
      <w:tr w:rsidR="00E72417" w:rsidRPr="00D64E1A">
        <w:trPr>
          <w:trHeight w:val="599"/>
        </w:trPr>
        <w:tc>
          <w:tcPr>
            <w:tcW w:w="7960" w:type="dxa"/>
          </w:tcPr>
          <w:p w:rsidR="00E72417" w:rsidRPr="00033AAD" w:rsidRDefault="00033AAD">
            <w:pPr>
              <w:pStyle w:val="TableParagraph"/>
              <w:ind w:left="62" w:right="132"/>
            </w:pPr>
            <w:r w:rsidRPr="00033AAD">
              <w:rPr>
                <w:lang w:eastAsia="ru-RU"/>
              </w:rPr>
              <w:t>ОГБПОУ «Поволжский государственный колледж» г. Самара</w:t>
            </w:r>
          </w:p>
        </w:tc>
        <w:tc>
          <w:tcPr>
            <w:tcW w:w="852" w:type="dxa"/>
          </w:tcPr>
          <w:p w:rsidR="00E72417" w:rsidRPr="00EE0B8C" w:rsidRDefault="009B195D">
            <w:pPr>
              <w:pStyle w:val="TableParagraph"/>
              <w:spacing w:line="249" w:lineRule="exact"/>
              <w:ind w:left="11"/>
              <w:jc w:val="center"/>
            </w:pPr>
            <w:r w:rsidRPr="00EE0B8C">
              <w:rPr>
                <w:spacing w:val="-4"/>
              </w:rPr>
              <w:t>чел.</w:t>
            </w:r>
          </w:p>
        </w:tc>
        <w:tc>
          <w:tcPr>
            <w:tcW w:w="850" w:type="dxa"/>
          </w:tcPr>
          <w:p w:rsidR="00E72417" w:rsidRPr="00EE0B8C" w:rsidRDefault="00EE0B8C" w:rsidP="00EE0B8C">
            <w:pPr>
              <w:pStyle w:val="TableParagraph"/>
              <w:spacing w:line="249" w:lineRule="exact"/>
              <w:ind w:left="4" w:right="3"/>
              <w:jc w:val="center"/>
            </w:pPr>
            <w:r w:rsidRPr="00EE0B8C">
              <w:rPr>
                <w:spacing w:val="-10"/>
              </w:rPr>
              <w:t>1</w:t>
            </w:r>
          </w:p>
        </w:tc>
      </w:tr>
      <w:tr w:rsidR="00E72417" w:rsidRPr="00D64E1A">
        <w:trPr>
          <w:trHeight w:val="297"/>
        </w:trPr>
        <w:tc>
          <w:tcPr>
            <w:tcW w:w="7960" w:type="dxa"/>
          </w:tcPr>
          <w:p w:rsidR="00E72417" w:rsidRPr="00033AAD" w:rsidRDefault="00033AAD">
            <w:pPr>
              <w:pStyle w:val="TableParagraph"/>
              <w:spacing w:line="247" w:lineRule="exact"/>
              <w:ind w:left="62"/>
            </w:pPr>
            <w:r w:rsidRPr="00033AAD">
              <w:rPr>
                <w:shd w:val="clear" w:color="auto" w:fill="FFFFFF"/>
                <w:lang w:eastAsia="ru-RU"/>
              </w:rPr>
              <w:lastRenderedPageBreak/>
              <w:t>Авиационный техникум федерального государственного автономного образовательного учреждения высшего образования «Самарский национальный исследовательский университет имени академика С.П. Королева»</w:t>
            </w:r>
            <w:r w:rsidRPr="00033AAD">
              <w:rPr>
                <w:lang w:eastAsia="ru-RU"/>
              </w:rPr>
              <w:br/>
            </w:r>
            <w:r w:rsidRPr="00033AAD">
              <w:rPr>
                <w:shd w:val="clear" w:color="auto" w:fill="FFFFFF"/>
                <w:lang w:eastAsia="ru-RU"/>
              </w:rPr>
              <w:t>(Самарский авиационный техникум)"</w:t>
            </w:r>
          </w:p>
        </w:tc>
        <w:tc>
          <w:tcPr>
            <w:tcW w:w="852" w:type="dxa"/>
          </w:tcPr>
          <w:p w:rsidR="00E72417" w:rsidRPr="00EE0B8C" w:rsidRDefault="009B195D">
            <w:pPr>
              <w:pStyle w:val="TableParagraph"/>
              <w:spacing w:line="247" w:lineRule="exact"/>
              <w:ind w:left="11"/>
              <w:jc w:val="center"/>
            </w:pPr>
            <w:r w:rsidRPr="00EE0B8C">
              <w:rPr>
                <w:spacing w:val="-4"/>
              </w:rPr>
              <w:t>чел.</w:t>
            </w:r>
          </w:p>
        </w:tc>
        <w:tc>
          <w:tcPr>
            <w:tcW w:w="850" w:type="dxa"/>
          </w:tcPr>
          <w:p w:rsidR="00E72417" w:rsidRPr="00EE0B8C" w:rsidRDefault="00EE0B8C">
            <w:pPr>
              <w:pStyle w:val="TableParagraph"/>
              <w:spacing w:line="247" w:lineRule="exact"/>
              <w:ind w:left="4" w:right="3"/>
              <w:jc w:val="center"/>
            </w:pPr>
            <w:r w:rsidRPr="00EE0B8C">
              <w:rPr>
                <w:spacing w:val="-10"/>
              </w:rPr>
              <w:t>1</w:t>
            </w:r>
          </w:p>
        </w:tc>
      </w:tr>
    </w:tbl>
    <w:p w:rsidR="00E72417" w:rsidRPr="0088644A" w:rsidRDefault="009B195D" w:rsidP="00EE0B8C">
      <w:pPr>
        <w:spacing w:before="11"/>
        <w:ind w:left="359" w:right="382"/>
        <w:rPr>
          <w:b/>
          <w:sz w:val="20"/>
        </w:rPr>
      </w:pPr>
      <w:r w:rsidRPr="0088644A">
        <w:rPr>
          <w:b/>
          <w:sz w:val="24"/>
        </w:rPr>
        <w:t>Информация</w:t>
      </w:r>
      <w:r w:rsidR="00EE0B8C" w:rsidRPr="0088644A">
        <w:rPr>
          <w:b/>
          <w:sz w:val="24"/>
        </w:rPr>
        <w:t xml:space="preserve"> </w:t>
      </w:r>
      <w:r w:rsidRPr="0088644A">
        <w:rPr>
          <w:b/>
          <w:sz w:val="24"/>
        </w:rPr>
        <w:t>о</w:t>
      </w:r>
      <w:r w:rsidR="00EE0B8C" w:rsidRPr="0088644A">
        <w:rPr>
          <w:b/>
          <w:sz w:val="24"/>
        </w:rPr>
        <w:t xml:space="preserve"> </w:t>
      </w:r>
      <w:r w:rsidRPr="0088644A">
        <w:rPr>
          <w:b/>
          <w:sz w:val="24"/>
        </w:rPr>
        <w:t>распределении</w:t>
      </w:r>
      <w:r w:rsidR="00EE0B8C" w:rsidRPr="0088644A">
        <w:rPr>
          <w:b/>
          <w:sz w:val="24"/>
        </w:rPr>
        <w:t xml:space="preserve"> </w:t>
      </w:r>
      <w:r w:rsidRPr="0088644A">
        <w:rPr>
          <w:b/>
          <w:sz w:val="24"/>
        </w:rPr>
        <w:t>выпускников</w:t>
      </w:r>
      <w:r w:rsidR="00EE0B8C" w:rsidRPr="0088644A">
        <w:rPr>
          <w:b/>
          <w:sz w:val="24"/>
        </w:rPr>
        <w:t xml:space="preserve"> </w:t>
      </w:r>
      <w:r w:rsidRPr="0088644A">
        <w:rPr>
          <w:b/>
          <w:sz w:val="24"/>
        </w:rPr>
        <w:t>11-х</w:t>
      </w:r>
      <w:r w:rsidR="00EE0B8C" w:rsidRPr="0088644A">
        <w:rPr>
          <w:b/>
          <w:sz w:val="24"/>
        </w:rPr>
        <w:t xml:space="preserve"> </w:t>
      </w:r>
      <w:r w:rsidRPr="0088644A">
        <w:rPr>
          <w:b/>
          <w:sz w:val="24"/>
        </w:rPr>
        <w:t>классов</w:t>
      </w:r>
      <w:r w:rsidR="00EE0B8C" w:rsidRPr="0088644A">
        <w:rPr>
          <w:b/>
          <w:sz w:val="24"/>
        </w:rPr>
        <w:t xml:space="preserve"> </w:t>
      </w:r>
      <w:r w:rsidRPr="0088644A">
        <w:rPr>
          <w:b/>
          <w:sz w:val="24"/>
        </w:rPr>
        <w:t>по</w:t>
      </w:r>
      <w:r w:rsidR="00EE0B8C" w:rsidRPr="0088644A">
        <w:rPr>
          <w:b/>
          <w:sz w:val="24"/>
        </w:rPr>
        <w:t xml:space="preserve"> </w:t>
      </w:r>
      <w:r w:rsidRPr="0088644A">
        <w:rPr>
          <w:b/>
          <w:sz w:val="24"/>
        </w:rPr>
        <w:t>каналам</w:t>
      </w:r>
      <w:r w:rsidR="00EE0B8C" w:rsidRPr="0088644A">
        <w:rPr>
          <w:b/>
          <w:sz w:val="24"/>
        </w:rPr>
        <w:t xml:space="preserve"> </w:t>
      </w:r>
      <w:r w:rsidRPr="0088644A">
        <w:rPr>
          <w:b/>
          <w:sz w:val="24"/>
        </w:rPr>
        <w:t>занятости</w:t>
      </w:r>
      <w:r w:rsidR="00EE0B8C" w:rsidRPr="0088644A">
        <w:rPr>
          <w:b/>
          <w:sz w:val="24"/>
        </w:rPr>
        <w:t xml:space="preserve"> </w:t>
      </w:r>
      <w:r w:rsidRPr="0088644A">
        <w:rPr>
          <w:b/>
          <w:sz w:val="24"/>
        </w:rPr>
        <w:t>в 2023 году</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8"/>
        <w:gridCol w:w="993"/>
        <w:gridCol w:w="1133"/>
      </w:tblGrid>
      <w:tr w:rsidR="00E72417" w:rsidRPr="0088644A">
        <w:trPr>
          <w:trHeight w:val="1197"/>
        </w:trPr>
        <w:tc>
          <w:tcPr>
            <w:tcW w:w="876" w:type="dxa"/>
          </w:tcPr>
          <w:p w:rsidR="00E72417" w:rsidRPr="0088644A" w:rsidRDefault="009B195D">
            <w:pPr>
              <w:pStyle w:val="TableParagraph"/>
              <w:spacing w:line="249" w:lineRule="exact"/>
              <w:ind w:left="62"/>
            </w:pPr>
            <w:r w:rsidRPr="0088644A">
              <w:rPr>
                <w:spacing w:val="-4"/>
              </w:rPr>
              <w:t>№п/п</w:t>
            </w:r>
          </w:p>
        </w:tc>
        <w:tc>
          <w:tcPr>
            <w:tcW w:w="6798" w:type="dxa"/>
          </w:tcPr>
          <w:p w:rsidR="00E72417" w:rsidRPr="0088644A" w:rsidRDefault="009B195D">
            <w:pPr>
              <w:pStyle w:val="TableParagraph"/>
              <w:spacing w:line="249" w:lineRule="exact"/>
              <w:ind w:left="15"/>
              <w:jc w:val="center"/>
            </w:pPr>
            <w:r w:rsidRPr="0088644A">
              <w:rPr>
                <w:spacing w:val="-2"/>
              </w:rPr>
              <w:t>Категория</w:t>
            </w:r>
          </w:p>
        </w:tc>
        <w:tc>
          <w:tcPr>
            <w:tcW w:w="993" w:type="dxa"/>
          </w:tcPr>
          <w:p w:rsidR="00E72417" w:rsidRPr="0088644A" w:rsidRDefault="009B195D">
            <w:pPr>
              <w:pStyle w:val="TableParagraph"/>
              <w:ind w:left="36" w:right="24"/>
              <w:jc w:val="center"/>
            </w:pPr>
            <w:r w:rsidRPr="0088644A">
              <w:rPr>
                <w:spacing w:val="-2"/>
              </w:rPr>
              <w:t>Единица измере</w:t>
            </w:r>
            <w:r w:rsidRPr="0088644A">
              <w:rPr>
                <w:spacing w:val="-4"/>
              </w:rPr>
              <w:t>ния</w:t>
            </w:r>
          </w:p>
        </w:tc>
        <w:tc>
          <w:tcPr>
            <w:tcW w:w="1133" w:type="dxa"/>
          </w:tcPr>
          <w:p w:rsidR="00E72417" w:rsidRPr="0088644A" w:rsidRDefault="009B195D">
            <w:pPr>
              <w:pStyle w:val="TableParagraph"/>
              <w:spacing w:line="249" w:lineRule="exact"/>
              <w:ind w:left="11" w:right="1"/>
              <w:jc w:val="center"/>
            </w:pPr>
            <w:r w:rsidRPr="0088644A">
              <w:rPr>
                <w:spacing w:val="-2"/>
              </w:rPr>
              <w:t>Кол-</w:t>
            </w:r>
            <w:r w:rsidRPr="0088644A">
              <w:rPr>
                <w:spacing w:val="-5"/>
              </w:rPr>
              <w:t>во</w:t>
            </w:r>
          </w:p>
        </w:tc>
      </w:tr>
      <w:tr w:rsidR="00E72417" w:rsidRPr="0088644A">
        <w:trPr>
          <w:trHeight w:val="597"/>
        </w:trPr>
        <w:tc>
          <w:tcPr>
            <w:tcW w:w="876" w:type="dxa"/>
          </w:tcPr>
          <w:p w:rsidR="00E72417" w:rsidRPr="0088644A" w:rsidRDefault="009B195D">
            <w:pPr>
              <w:pStyle w:val="TableParagraph"/>
              <w:spacing w:line="251" w:lineRule="exact"/>
              <w:ind w:left="9"/>
              <w:jc w:val="center"/>
              <w:rPr>
                <w:b/>
              </w:rPr>
            </w:pPr>
            <w:r w:rsidRPr="0088644A">
              <w:rPr>
                <w:b/>
                <w:spacing w:val="-5"/>
              </w:rPr>
              <w:t>1.</w:t>
            </w:r>
          </w:p>
        </w:tc>
        <w:tc>
          <w:tcPr>
            <w:tcW w:w="6798" w:type="dxa"/>
          </w:tcPr>
          <w:p w:rsidR="00E72417" w:rsidRPr="0088644A" w:rsidRDefault="009B195D">
            <w:pPr>
              <w:pStyle w:val="TableParagraph"/>
              <w:ind w:left="62"/>
              <w:rPr>
                <w:b/>
              </w:rPr>
            </w:pPr>
            <w:r w:rsidRPr="0088644A">
              <w:rPr>
                <w:b/>
              </w:rPr>
              <w:t>Количество</w:t>
            </w:r>
            <w:r w:rsidR="00EE0B8C" w:rsidRPr="0088644A">
              <w:rPr>
                <w:b/>
              </w:rPr>
              <w:t xml:space="preserve"> </w:t>
            </w:r>
            <w:r w:rsidRPr="0088644A">
              <w:rPr>
                <w:b/>
              </w:rPr>
              <w:t>выпускников</w:t>
            </w:r>
            <w:r w:rsidR="00EE0B8C" w:rsidRPr="0088644A">
              <w:rPr>
                <w:b/>
              </w:rPr>
              <w:t xml:space="preserve"> </w:t>
            </w:r>
            <w:r w:rsidRPr="0088644A">
              <w:rPr>
                <w:b/>
              </w:rPr>
              <w:t>202</w:t>
            </w:r>
            <w:r w:rsidR="00033AAD">
              <w:rPr>
                <w:b/>
              </w:rPr>
              <w:t>4</w:t>
            </w:r>
            <w:r w:rsidR="00EE0B8C" w:rsidRPr="0088644A">
              <w:rPr>
                <w:b/>
              </w:rPr>
              <w:t xml:space="preserve"> </w:t>
            </w:r>
            <w:r w:rsidRPr="0088644A">
              <w:rPr>
                <w:b/>
              </w:rPr>
              <w:t>года</w:t>
            </w:r>
            <w:r w:rsidR="00EE0B8C" w:rsidRPr="0088644A">
              <w:rPr>
                <w:b/>
              </w:rPr>
              <w:t xml:space="preserve"> </w:t>
            </w:r>
            <w:r w:rsidRPr="0088644A">
              <w:rPr>
                <w:b/>
              </w:rPr>
              <w:t>в</w:t>
            </w:r>
            <w:r w:rsidR="00EE0B8C" w:rsidRPr="0088644A">
              <w:rPr>
                <w:b/>
              </w:rPr>
              <w:t xml:space="preserve"> </w:t>
            </w:r>
            <w:r w:rsidRPr="0088644A">
              <w:rPr>
                <w:b/>
              </w:rPr>
              <w:t>11-х</w:t>
            </w:r>
            <w:r w:rsidR="00EE0B8C" w:rsidRPr="0088644A">
              <w:rPr>
                <w:b/>
              </w:rPr>
              <w:t xml:space="preserve"> </w:t>
            </w:r>
            <w:r w:rsidRPr="0088644A">
              <w:rPr>
                <w:b/>
              </w:rPr>
              <w:t xml:space="preserve">классах общеобразовательных организаций, </w:t>
            </w:r>
            <w:r w:rsidRPr="0088644A">
              <w:rPr>
                <w:b/>
                <w:u w:val="thick"/>
              </w:rPr>
              <w:t>ВСЕГО</w:t>
            </w: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033AAD">
            <w:pPr>
              <w:pStyle w:val="TableParagraph"/>
              <w:spacing w:line="247" w:lineRule="exact"/>
              <w:ind w:left="11"/>
              <w:jc w:val="center"/>
            </w:pPr>
            <w:r>
              <w:rPr>
                <w:spacing w:val="-5"/>
              </w:rPr>
              <w:t>6</w:t>
            </w:r>
          </w:p>
        </w:tc>
      </w:tr>
      <w:tr w:rsidR="00E72417" w:rsidRPr="0088644A">
        <w:trPr>
          <w:trHeight w:val="297"/>
        </w:trPr>
        <w:tc>
          <w:tcPr>
            <w:tcW w:w="876" w:type="dxa"/>
          </w:tcPr>
          <w:p w:rsidR="00E72417" w:rsidRPr="0088644A" w:rsidRDefault="00E72417">
            <w:pPr>
              <w:pStyle w:val="TableParagraph"/>
              <w:ind w:left="0"/>
            </w:pPr>
          </w:p>
        </w:tc>
        <w:tc>
          <w:tcPr>
            <w:tcW w:w="6798" w:type="dxa"/>
          </w:tcPr>
          <w:p w:rsidR="00E72417" w:rsidRPr="0088644A" w:rsidRDefault="00EE0B8C">
            <w:pPr>
              <w:pStyle w:val="TableParagraph"/>
              <w:spacing w:line="251" w:lineRule="exact"/>
              <w:ind w:left="62"/>
              <w:rPr>
                <w:b/>
              </w:rPr>
            </w:pPr>
            <w:r w:rsidRPr="0088644A">
              <w:rPr>
                <w:b/>
              </w:rPr>
              <w:t xml:space="preserve">В </w:t>
            </w:r>
            <w:r w:rsidR="009B195D" w:rsidRPr="0088644A">
              <w:rPr>
                <w:b/>
              </w:rPr>
              <w:t>том</w:t>
            </w:r>
            <w:r w:rsidRPr="0088644A">
              <w:rPr>
                <w:b/>
              </w:rPr>
              <w:t xml:space="preserve"> </w:t>
            </w:r>
            <w:r w:rsidR="009B195D" w:rsidRPr="0088644A">
              <w:rPr>
                <w:b/>
                <w:spacing w:val="-2"/>
              </w:rPr>
              <w:t>числе:</w:t>
            </w:r>
          </w:p>
        </w:tc>
        <w:tc>
          <w:tcPr>
            <w:tcW w:w="993" w:type="dxa"/>
          </w:tcPr>
          <w:p w:rsidR="00E72417" w:rsidRPr="0088644A" w:rsidRDefault="00E72417">
            <w:pPr>
              <w:pStyle w:val="TableParagraph"/>
              <w:ind w:left="0"/>
            </w:pPr>
          </w:p>
        </w:tc>
        <w:tc>
          <w:tcPr>
            <w:tcW w:w="1133" w:type="dxa"/>
          </w:tcPr>
          <w:p w:rsidR="00E72417" w:rsidRPr="0088644A" w:rsidRDefault="00E72417">
            <w:pPr>
              <w:pStyle w:val="TableParagraph"/>
              <w:ind w:left="0"/>
            </w:pPr>
          </w:p>
        </w:tc>
      </w:tr>
      <w:tr w:rsidR="00E72417" w:rsidRPr="0088644A">
        <w:trPr>
          <w:trHeight w:val="1194"/>
        </w:trPr>
        <w:tc>
          <w:tcPr>
            <w:tcW w:w="876" w:type="dxa"/>
          </w:tcPr>
          <w:p w:rsidR="00E72417" w:rsidRPr="0088644A" w:rsidRDefault="009B195D">
            <w:pPr>
              <w:pStyle w:val="TableParagraph"/>
              <w:spacing w:line="251" w:lineRule="exact"/>
              <w:ind w:left="271"/>
              <w:rPr>
                <w:b/>
              </w:rPr>
            </w:pPr>
            <w:r w:rsidRPr="0088644A">
              <w:rPr>
                <w:b/>
                <w:spacing w:val="-4"/>
              </w:rPr>
              <w:t>1.1.</w:t>
            </w:r>
          </w:p>
        </w:tc>
        <w:tc>
          <w:tcPr>
            <w:tcW w:w="6798" w:type="dxa"/>
          </w:tcPr>
          <w:p w:rsidR="00E72417" w:rsidRPr="0088644A" w:rsidRDefault="009B195D">
            <w:pPr>
              <w:pStyle w:val="TableParagraph"/>
              <w:ind w:left="62"/>
              <w:rPr>
                <w:b/>
              </w:rPr>
            </w:pPr>
            <w:r w:rsidRPr="0088644A">
              <w:rPr>
                <w:b/>
              </w:rPr>
              <w:t>Кол-во</w:t>
            </w:r>
            <w:r w:rsidR="00EE0B8C" w:rsidRPr="0088644A">
              <w:rPr>
                <w:b/>
              </w:rPr>
              <w:t xml:space="preserve"> </w:t>
            </w:r>
            <w:r w:rsidRPr="0088644A">
              <w:rPr>
                <w:b/>
              </w:rPr>
              <w:t>выпускников,</w:t>
            </w:r>
            <w:r w:rsidR="00EE0B8C" w:rsidRPr="0088644A">
              <w:rPr>
                <w:b/>
              </w:rPr>
              <w:t xml:space="preserve"> </w:t>
            </w:r>
            <w:r w:rsidRPr="0088644A">
              <w:rPr>
                <w:b/>
              </w:rPr>
              <w:t>продолживших</w:t>
            </w:r>
            <w:r w:rsidR="00EE0B8C" w:rsidRPr="0088644A">
              <w:rPr>
                <w:b/>
              </w:rPr>
              <w:t xml:space="preserve"> </w:t>
            </w:r>
            <w:r w:rsidRPr="0088644A">
              <w:rPr>
                <w:b/>
              </w:rPr>
              <w:t>обучение</w:t>
            </w:r>
            <w:r w:rsidR="00EE0B8C" w:rsidRPr="0088644A">
              <w:rPr>
                <w:b/>
              </w:rPr>
              <w:t xml:space="preserve"> </w:t>
            </w:r>
            <w:r w:rsidRPr="0088644A">
              <w:rPr>
                <w:b/>
              </w:rPr>
              <w:t>в</w:t>
            </w:r>
            <w:r w:rsidR="00EE0B8C" w:rsidRPr="0088644A">
              <w:rPr>
                <w:b/>
              </w:rPr>
              <w:t xml:space="preserve"> </w:t>
            </w:r>
            <w:r w:rsidRPr="0088644A">
              <w:rPr>
                <w:b/>
              </w:rPr>
              <w:t>образовательных организациях высшего образования,</w:t>
            </w:r>
          </w:p>
          <w:p w:rsidR="00E72417" w:rsidRPr="0088644A" w:rsidRDefault="00EE0B8C" w:rsidP="00EE0B8C">
            <w:pPr>
              <w:pStyle w:val="TableParagraph"/>
              <w:ind w:left="62" w:right="166"/>
              <w:rPr>
                <w:b/>
              </w:rPr>
            </w:pPr>
            <w:r w:rsidRPr="0088644A">
              <w:rPr>
                <w:b/>
              </w:rPr>
              <w:t>Р</w:t>
            </w:r>
            <w:r w:rsidR="009B195D" w:rsidRPr="0088644A">
              <w:rPr>
                <w:b/>
              </w:rPr>
              <w:t>асположенных</w:t>
            </w:r>
            <w:r w:rsidRPr="0088644A">
              <w:rPr>
                <w:b/>
              </w:rPr>
              <w:t xml:space="preserve"> </w:t>
            </w:r>
            <w:r w:rsidR="009B195D" w:rsidRPr="0088644A">
              <w:rPr>
                <w:b/>
                <w:u w:val="thick"/>
              </w:rPr>
              <w:t>на</w:t>
            </w:r>
            <w:r w:rsidRPr="0088644A">
              <w:rPr>
                <w:b/>
                <w:u w:val="thick"/>
              </w:rPr>
              <w:t xml:space="preserve"> </w:t>
            </w:r>
            <w:proofErr w:type="gramStart"/>
            <w:r w:rsidR="009B195D" w:rsidRPr="0088644A">
              <w:rPr>
                <w:b/>
                <w:u w:val="thick"/>
              </w:rPr>
              <w:t>территории</w:t>
            </w:r>
            <w:r w:rsidRPr="0088644A">
              <w:rPr>
                <w:b/>
                <w:u w:val="thick"/>
              </w:rPr>
              <w:t xml:space="preserve">  Ульяновской</w:t>
            </w:r>
            <w:proofErr w:type="gramEnd"/>
            <w:r w:rsidRPr="0088644A">
              <w:rPr>
                <w:b/>
                <w:u w:val="thick"/>
              </w:rPr>
              <w:t xml:space="preserve"> </w:t>
            </w:r>
            <w:r w:rsidR="009B195D" w:rsidRPr="0088644A">
              <w:rPr>
                <w:b/>
                <w:u w:val="thick"/>
              </w:rPr>
              <w:t>области,</w:t>
            </w:r>
            <w:r w:rsidR="009B195D" w:rsidRPr="0088644A">
              <w:rPr>
                <w:b/>
              </w:rPr>
              <w:t xml:space="preserve">(всего),из </w:t>
            </w:r>
            <w:r w:rsidR="009B195D" w:rsidRPr="0088644A">
              <w:rPr>
                <w:b/>
                <w:spacing w:val="-4"/>
              </w:rPr>
              <w:t>них:</w:t>
            </w: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033AAD">
            <w:pPr>
              <w:pStyle w:val="TableParagraph"/>
              <w:spacing w:line="247" w:lineRule="exact"/>
              <w:ind w:left="11" w:right="3"/>
              <w:jc w:val="center"/>
            </w:pPr>
            <w:r>
              <w:t>5</w:t>
            </w:r>
          </w:p>
        </w:tc>
      </w:tr>
      <w:tr w:rsidR="00E72417" w:rsidRPr="0088644A">
        <w:trPr>
          <w:trHeight w:val="299"/>
        </w:trPr>
        <w:tc>
          <w:tcPr>
            <w:tcW w:w="876" w:type="dxa"/>
          </w:tcPr>
          <w:p w:rsidR="00E72417" w:rsidRPr="0088644A" w:rsidRDefault="009B195D">
            <w:pPr>
              <w:pStyle w:val="TableParagraph"/>
              <w:spacing w:line="251" w:lineRule="exact"/>
              <w:ind w:left="0" w:right="177"/>
              <w:jc w:val="right"/>
              <w:rPr>
                <w:b/>
              </w:rPr>
            </w:pPr>
            <w:r w:rsidRPr="0088644A">
              <w:rPr>
                <w:b/>
                <w:spacing w:val="-2"/>
              </w:rPr>
              <w:t>1.1.1.</w:t>
            </w:r>
          </w:p>
        </w:tc>
        <w:tc>
          <w:tcPr>
            <w:tcW w:w="6798" w:type="dxa"/>
          </w:tcPr>
          <w:p w:rsidR="00EE0B8C" w:rsidRPr="0088644A" w:rsidRDefault="00EE0B8C" w:rsidP="00EE0B8C">
            <w:pPr>
              <w:tabs>
                <w:tab w:val="left" w:pos="851"/>
                <w:tab w:val="left" w:pos="6675"/>
              </w:tabs>
              <w:jc w:val="center"/>
              <w:rPr>
                <w:rFonts w:ascii="PT Astra Serif" w:hAnsi="PT Astra Serif"/>
              </w:rPr>
            </w:pPr>
            <w:r w:rsidRPr="0088644A">
              <w:rPr>
                <w:rFonts w:ascii="PT Astra Serif" w:hAnsi="PT Astra Serif"/>
              </w:rPr>
              <w:t>Ульяновский государственный университет г. Ульяновск</w:t>
            </w:r>
          </w:p>
          <w:p w:rsidR="00E72417" w:rsidRPr="0088644A" w:rsidRDefault="00E72417">
            <w:pPr>
              <w:pStyle w:val="TableParagraph"/>
              <w:spacing w:line="247" w:lineRule="exact"/>
              <w:ind w:left="62"/>
            </w:pP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033AAD">
            <w:pPr>
              <w:pStyle w:val="TableParagraph"/>
              <w:spacing w:line="247" w:lineRule="exact"/>
              <w:ind w:left="11" w:right="3"/>
              <w:jc w:val="center"/>
            </w:pPr>
            <w:r>
              <w:rPr>
                <w:spacing w:val="-10"/>
              </w:rPr>
              <w:t>1</w:t>
            </w:r>
          </w:p>
        </w:tc>
      </w:tr>
      <w:tr w:rsidR="00E72417" w:rsidRPr="0088644A">
        <w:trPr>
          <w:trHeight w:val="844"/>
        </w:trPr>
        <w:tc>
          <w:tcPr>
            <w:tcW w:w="876" w:type="dxa"/>
          </w:tcPr>
          <w:p w:rsidR="00E72417" w:rsidRPr="0088644A" w:rsidRDefault="009B195D">
            <w:pPr>
              <w:pStyle w:val="TableParagraph"/>
              <w:spacing w:line="251" w:lineRule="exact"/>
              <w:ind w:left="271"/>
              <w:rPr>
                <w:b/>
              </w:rPr>
            </w:pPr>
            <w:r w:rsidRPr="0088644A">
              <w:rPr>
                <w:b/>
                <w:spacing w:val="-4"/>
              </w:rPr>
              <w:t>1.2.</w:t>
            </w:r>
          </w:p>
        </w:tc>
        <w:tc>
          <w:tcPr>
            <w:tcW w:w="6798" w:type="dxa"/>
          </w:tcPr>
          <w:p w:rsidR="00E72417" w:rsidRPr="0088644A" w:rsidRDefault="009B195D">
            <w:pPr>
              <w:pStyle w:val="TableParagraph"/>
              <w:ind w:left="62" w:right="15"/>
              <w:rPr>
                <w:b/>
              </w:rPr>
            </w:pPr>
            <w:r w:rsidRPr="0088644A">
              <w:rPr>
                <w:b/>
              </w:rPr>
              <w:t>Кол-во</w:t>
            </w:r>
            <w:r w:rsidR="0088644A" w:rsidRPr="0088644A">
              <w:rPr>
                <w:b/>
              </w:rPr>
              <w:t xml:space="preserve"> </w:t>
            </w:r>
            <w:r w:rsidRPr="0088644A">
              <w:rPr>
                <w:b/>
              </w:rPr>
              <w:t>выпускников,</w:t>
            </w:r>
            <w:r w:rsidR="0088644A" w:rsidRPr="0088644A">
              <w:rPr>
                <w:b/>
              </w:rPr>
              <w:t xml:space="preserve"> </w:t>
            </w:r>
            <w:r w:rsidRPr="0088644A">
              <w:rPr>
                <w:b/>
              </w:rPr>
              <w:t>продолживших</w:t>
            </w:r>
            <w:r w:rsidR="0088644A" w:rsidRPr="0088644A">
              <w:rPr>
                <w:b/>
              </w:rPr>
              <w:t xml:space="preserve"> </w:t>
            </w:r>
            <w:r w:rsidRPr="0088644A">
              <w:rPr>
                <w:b/>
              </w:rPr>
              <w:t>обучение</w:t>
            </w:r>
            <w:r w:rsidR="0088644A" w:rsidRPr="0088644A">
              <w:rPr>
                <w:b/>
              </w:rPr>
              <w:t xml:space="preserve"> </w:t>
            </w:r>
            <w:r w:rsidRPr="0088644A">
              <w:rPr>
                <w:b/>
              </w:rPr>
              <w:t>в</w:t>
            </w:r>
            <w:r w:rsidR="0088644A" w:rsidRPr="0088644A">
              <w:rPr>
                <w:b/>
              </w:rPr>
              <w:t xml:space="preserve"> </w:t>
            </w:r>
            <w:r w:rsidRPr="0088644A">
              <w:rPr>
                <w:b/>
              </w:rPr>
              <w:t>образовательных организациях высшего образования,</w:t>
            </w:r>
            <w:r w:rsidR="0088644A" w:rsidRPr="0088644A">
              <w:rPr>
                <w:b/>
              </w:rPr>
              <w:t xml:space="preserve"> </w:t>
            </w:r>
            <w:r w:rsidRPr="0088644A">
              <w:rPr>
                <w:b/>
              </w:rPr>
              <w:t>расположенных</w:t>
            </w:r>
            <w:r w:rsidR="0088644A" w:rsidRPr="0088644A">
              <w:rPr>
                <w:b/>
              </w:rPr>
              <w:t xml:space="preserve"> </w:t>
            </w:r>
            <w:r w:rsidRPr="0088644A">
              <w:rPr>
                <w:b/>
                <w:u w:val="thick"/>
              </w:rPr>
              <w:t>на</w:t>
            </w:r>
            <w:r w:rsidR="0088644A" w:rsidRPr="0088644A">
              <w:rPr>
                <w:b/>
                <w:u w:val="thick"/>
              </w:rPr>
              <w:t xml:space="preserve"> </w:t>
            </w:r>
            <w:r w:rsidRPr="0088644A">
              <w:rPr>
                <w:b/>
                <w:u w:val="thick"/>
              </w:rPr>
              <w:t>территории других субъектов РФ,</w:t>
            </w:r>
            <w:r w:rsidRPr="0088644A">
              <w:rPr>
                <w:b/>
              </w:rPr>
              <w:t xml:space="preserve"> (всего)</w:t>
            </w: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033AAD">
            <w:pPr>
              <w:pStyle w:val="TableParagraph"/>
              <w:spacing w:line="247" w:lineRule="exact"/>
              <w:ind w:left="11" w:right="3"/>
              <w:jc w:val="center"/>
            </w:pPr>
            <w:r>
              <w:rPr>
                <w:spacing w:val="-10"/>
              </w:rPr>
              <w:t>4</w:t>
            </w:r>
          </w:p>
        </w:tc>
      </w:tr>
      <w:tr w:rsidR="0088644A" w:rsidRPr="0088644A">
        <w:trPr>
          <w:trHeight w:val="559"/>
        </w:trPr>
        <w:tc>
          <w:tcPr>
            <w:tcW w:w="876" w:type="dxa"/>
          </w:tcPr>
          <w:p w:rsidR="0088644A" w:rsidRPr="0088644A" w:rsidRDefault="0088644A">
            <w:pPr>
              <w:pStyle w:val="TableParagraph"/>
              <w:spacing w:before="1"/>
              <w:ind w:left="0" w:right="177"/>
              <w:jc w:val="right"/>
              <w:rPr>
                <w:b/>
              </w:rPr>
            </w:pPr>
            <w:r w:rsidRPr="0088644A">
              <w:rPr>
                <w:b/>
                <w:spacing w:val="-2"/>
              </w:rPr>
              <w:t>1.2.1.</w:t>
            </w:r>
          </w:p>
        </w:tc>
        <w:tc>
          <w:tcPr>
            <w:tcW w:w="6798" w:type="dxa"/>
          </w:tcPr>
          <w:p w:rsidR="0088644A" w:rsidRPr="00033AAD" w:rsidRDefault="00033AAD" w:rsidP="00033AAD">
            <w:pPr>
              <w:tabs>
                <w:tab w:val="left" w:pos="851"/>
                <w:tab w:val="left" w:pos="6675"/>
              </w:tabs>
              <w:jc w:val="center"/>
              <w:rPr>
                <w:rFonts w:ascii="PT Astra Serif" w:hAnsi="PT Astra Serif"/>
                <w:sz w:val="24"/>
                <w:szCs w:val="24"/>
              </w:rPr>
            </w:pPr>
            <w:r>
              <w:rPr>
                <w:rFonts w:ascii="PT Astra Serif" w:hAnsi="PT Astra Serif"/>
                <w:sz w:val="24"/>
                <w:szCs w:val="24"/>
                <w:lang w:eastAsia="ru-RU"/>
              </w:rPr>
              <w:t>г</w:t>
            </w:r>
            <w:r w:rsidRPr="00033AAD">
              <w:rPr>
                <w:rFonts w:ascii="PT Astra Serif" w:hAnsi="PT Astra Serif"/>
                <w:sz w:val="24"/>
                <w:szCs w:val="24"/>
                <w:lang w:eastAsia="ru-RU"/>
              </w:rPr>
              <w:t>. Самара Самарский НИУ им. академика С.П. Королева</w:t>
            </w:r>
          </w:p>
        </w:tc>
        <w:tc>
          <w:tcPr>
            <w:tcW w:w="993" w:type="dxa"/>
          </w:tcPr>
          <w:p w:rsidR="0088644A" w:rsidRPr="0088644A" w:rsidRDefault="0088644A">
            <w:pPr>
              <w:pStyle w:val="TableParagraph"/>
              <w:spacing w:before="1"/>
              <w:ind w:left="0" w:right="47"/>
              <w:jc w:val="right"/>
              <w:rPr>
                <w:b/>
              </w:rPr>
            </w:pPr>
            <w:r w:rsidRPr="0088644A">
              <w:rPr>
                <w:b/>
                <w:spacing w:val="-4"/>
              </w:rPr>
              <w:t>чел.</w:t>
            </w:r>
          </w:p>
        </w:tc>
        <w:tc>
          <w:tcPr>
            <w:tcW w:w="1133" w:type="dxa"/>
          </w:tcPr>
          <w:p w:rsidR="0088644A" w:rsidRPr="0088644A" w:rsidRDefault="00033AAD">
            <w:pPr>
              <w:pStyle w:val="TableParagraph"/>
              <w:spacing w:line="249" w:lineRule="exact"/>
              <w:ind w:left="11" w:right="3"/>
              <w:jc w:val="center"/>
            </w:pPr>
            <w:r>
              <w:rPr>
                <w:spacing w:val="-10"/>
              </w:rPr>
              <w:t>2</w:t>
            </w:r>
          </w:p>
        </w:tc>
      </w:tr>
      <w:tr w:rsidR="0088644A" w:rsidRPr="0088644A">
        <w:trPr>
          <w:trHeight w:val="597"/>
        </w:trPr>
        <w:tc>
          <w:tcPr>
            <w:tcW w:w="876" w:type="dxa"/>
          </w:tcPr>
          <w:p w:rsidR="0088644A" w:rsidRPr="0088644A" w:rsidRDefault="0088644A">
            <w:pPr>
              <w:pStyle w:val="TableParagraph"/>
              <w:spacing w:line="251" w:lineRule="exact"/>
              <w:ind w:left="0" w:right="177"/>
              <w:jc w:val="right"/>
              <w:rPr>
                <w:b/>
              </w:rPr>
            </w:pPr>
            <w:r w:rsidRPr="0088644A">
              <w:rPr>
                <w:b/>
                <w:spacing w:val="-2"/>
              </w:rPr>
              <w:t>1.2.2.</w:t>
            </w:r>
          </w:p>
        </w:tc>
        <w:tc>
          <w:tcPr>
            <w:tcW w:w="6798" w:type="dxa"/>
          </w:tcPr>
          <w:p w:rsidR="0088644A" w:rsidRPr="00033AAD" w:rsidRDefault="00033AAD" w:rsidP="00033AAD">
            <w:pPr>
              <w:tabs>
                <w:tab w:val="left" w:pos="851"/>
                <w:tab w:val="left" w:pos="6675"/>
              </w:tabs>
              <w:jc w:val="center"/>
              <w:rPr>
                <w:rFonts w:ascii="PT Astra Serif" w:hAnsi="PT Astra Serif"/>
                <w:sz w:val="24"/>
                <w:szCs w:val="24"/>
              </w:rPr>
            </w:pPr>
            <w:r>
              <w:rPr>
                <w:rFonts w:ascii="PT Astra Serif" w:hAnsi="PT Astra Serif"/>
                <w:sz w:val="24"/>
                <w:szCs w:val="24"/>
                <w:lang w:eastAsia="ru-RU"/>
              </w:rPr>
              <w:t>г</w:t>
            </w:r>
            <w:r w:rsidRPr="00033AAD">
              <w:rPr>
                <w:rFonts w:ascii="PT Astra Serif" w:hAnsi="PT Astra Serif"/>
                <w:sz w:val="24"/>
                <w:szCs w:val="24"/>
                <w:lang w:eastAsia="ru-RU"/>
              </w:rPr>
              <w:t>. Самара Самарский ГМУ</w:t>
            </w:r>
          </w:p>
        </w:tc>
        <w:tc>
          <w:tcPr>
            <w:tcW w:w="993" w:type="dxa"/>
          </w:tcPr>
          <w:p w:rsidR="0088644A" w:rsidRPr="0088644A" w:rsidRDefault="0088644A">
            <w:pPr>
              <w:pStyle w:val="TableParagraph"/>
              <w:spacing w:line="251" w:lineRule="exact"/>
              <w:ind w:left="0" w:right="47"/>
              <w:jc w:val="right"/>
              <w:rPr>
                <w:b/>
              </w:rPr>
            </w:pPr>
            <w:r w:rsidRPr="0088644A">
              <w:rPr>
                <w:b/>
                <w:spacing w:val="-4"/>
              </w:rPr>
              <w:t>чел.</w:t>
            </w:r>
          </w:p>
        </w:tc>
        <w:tc>
          <w:tcPr>
            <w:tcW w:w="1133" w:type="dxa"/>
          </w:tcPr>
          <w:p w:rsidR="0088644A" w:rsidRPr="0088644A" w:rsidRDefault="0088644A">
            <w:pPr>
              <w:pStyle w:val="TableParagraph"/>
              <w:spacing w:line="247" w:lineRule="exact"/>
              <w:ind w:left="11" w:right="3"/>
              <w:jc w:val="center"/>
            </w:pPr>
            <w:r w:rsidRPr="0088644A">
              <w:rPr>
                <w:spacing w:val="-10"/>
              </w:rPr>
              <w:t>1</w:t>
            </w:r>
          </w:p>
        </w:tc>
      </w:tr>
      <w:tr w:rsidR="00E72417" w:rsidRPr="0088644A">
        <w:trPr>
          <w:trHeight w:val="597"/>
        </w:trPr>
        <w:tc>
          <w:tcPr>
            <w:tcW w:w="876" w:type="dxa"/>
          </w:tcPr>
          <w:p w:rsidR="00E72417" w:rsidRPr="0088644A" w:rsidRDefault="009B195D">
            <w:pPr>
              <w:pStyle w:val="TableParagraph"/>
              <w:spacing w:line="251" w:lineRule="exact"/>
              <w:ind w:left="0" w:right="177"/>
              <w:jc w:val="right"/>
              <w:rPr>
                <w:b/>
              </w:rPr>
            </w:pPr>
            <w:r w:rsidRPr="0088644A">
              <w:rPr>
                <w:b/>
                <w:spacing w:val="-2"/>
              </w:rPr>
              <w:t>1.2.3.</w:t>
            </w:r>
          </w:p>
        </w:tc>
        <w:tc>
          <w:tcPr>
            <w:tcW w:w="6798" w:type="dxa"/>
          </w:tcPr>
          <w:p w:rsidR="00033AAD" w:rsidRPr="00033AAD" w:rsidRDefault="00033AAD" w:rsidP="00033AAD">
            <w:pPr>
              <w:tabs>
                <w:tab w:val="left" w:pos="851"/>
                <w:tab w:val="left" w:pos="6675"/>
              </w:tabs>
              <w:jc w:val="center"/>
              <w:rPr>
                <w:rFonts w:ascii="PT Astra Serif" w:hAnsi="PT Astra Serif"/>
                <w:sz w:val="24"/>
                <w:szCs w:val="24"/>
              </w:rPr>
            </w:pPr>
            <w:r>
              <w:rPr>
                <w:rFonts w:ascii="PT Astra Serif" w:hAnsi="PT Astra Serif"/>
                <w:sz w:val="24"/>
                <w:szCs w:val="24"/>
              </w:rPr>
              <w:t>г</w:t>
            </w:r>
            <w:r w:rsidRPr="00033AAD">
              <w:rPr>
                <w:rFonts w:ascii="PT Astra Serif" w:hAnsi="PT Astra Serif"/>
                <w:sz w:val="24"/>
                <w:szCs w:val="24"/>
              </w:rPr>
              <w:t>. Новороссийск</w:t>
            </w:r>
          </w:p>
          <w:p w:rsidR="00E72417" w:rsidRPr="00033AAD" w:rsidRDefault="00033AAD" w:rsidP="00033AAD">
            <w:pPr>
              <w:pStyle w:val="TableParagraph"/>
              <w:spacing w:line="247" w:lineRule="exact"/>
              <w:ind w:left="62"/>
              <w:jc w:val="center"/>
              <w:rPr>
                <w:sz w:val="24"/>
                <w:szCs w:val="24"/>
              </w:rPr>
            </w:pPr>
            <w:r w:rsidRPr="00033AAD">
              <w:rPr>
                <w:rFonts w:ascii="PT Astra Serif" w:hAnsi="PT Astra Serif"/>
                <w:sz w:val="24"/>
                <w:szCs w:val="24"/>
              </w:rPr>
              <w:t>Новороссийский ГМУ им. адмирала Ф.Ф. Ушакова</w:t>
            </w: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9B195D">
            <w:pPr>
              <w:pStyle w:val="TableParagraph"/>
              <w:spacing w:line="247" w:lineRule="exact"/>
              <w:ind w:left="11" w:right="3"/>
              <w:jc w:val="center"/>
            </w:pPr>
            <w:r w:rsidRPr="0088644A">
              <w:rPr>
                <w:spacing w:val="-10"/>
              </w:rPr>
              <w:t>1</w:t>
            </w:r>
          </w:p>
        </w:tc>
      </w:tr>
      <w:tr w:rsidR="00E72417" w:rsidRPr="0088644A">
        <w:trPr>
          <w:trHeight w:val="597"/>
        </w:trPr>
        <w:tc>
          <w:tcPr>
            <w:tcW w:w="876" w:type="dxa"/>
          </w:tcPr>
          <w:p w:rsidR="00E72417" w:rsidRPr="0088644A" w:rsidRDefault="0088644A">
            <w:pPr>
              <w:pStyle w:val="TableParagraph"/>
              <w:spacing w:line="251" w:lineRule="exact"/>
              <w:ind w:left="0" w:right="177"/>
              <w:jc w:val="right"/>
              <w:rPr>
                <w:b/>
              </w:rPr>
            </w:pPr>
            <w:r w:rsidRPr="0088644A">
              <w:rPr>
                <w:b/>
                <w:spacing w:val="-2"/>
              </w:rPr>
              <w:t>1.3</w:t>
            </w:r>
          </w:p>
        </w:tc>
        <w:tc>
          <w:tcPr>
            <w:tcW w:w="6798" w:type="dxa"/>
          </w:tcPr>
          <w:p w:rsidR="0088644A" w:rsidRPr="0088644A" w:rsidRDefault="0088644A" w:rsidP="0088644A">
            <w:pPr>
              <w:pStyle w:val="TableParagraph"/>
              <w:spacing w:line="247" w:lineRule="exact"/>
              <w:ind w:left="62"/>
              <w:rPr>
                <w:b/>
              </w:rPr>
            </w:pPr>
            <w:r w:rsidRPr="0088644A">
              <w:rPr>
                <w:b/>
                <w:spacing w:val="-2"/>
              </w:rPr>
              <w:t>Кол-во выпускников, продолживших обучение в профессиональных</w:t>
            </w:r>
          </w:p>
          <w:p w:rsidR="00E72417" w:rsidRPr="0088644A" w:rsidRDefault="00033AAD" w:rsidP="0088644A">
            <w:pPr>
              <w:pStyle w:val="TableParagraph"/>
              <w:spacing w:line="247" w:lineRule="exact"/>
              <w:ind w:left="62"/>
            </w:pPr>
            <w:r>
              <w:rPr>
                <w:b/>
              </w:rPr>
              <w:t>о</w:t>
            </w:r>
            <w:r w:rsidR="0088644A" w:rsidRPr="0088644A">
              <w:rPr>
                <w:b/>
              </w:rPr>
              <w:t>бразовательных организациях, расположенных на территории Ульяновской области и других субъектов РФ</w:t>
            </w:r>
            <w:r w:rsidR="0088644A" w:rsidRPr="0088644A">
              <w:rPr>
                <w:b/>
                <w:spacing w:val="-2"/>
              </w:rPr>
              <w:t xml:space="preserve"> (всего), из них:</w:t>
            </w:r>
          </w:p>
        </w:tc>
        <w:tc>
          <w:tcPr>
            <w:tcW w:w="993" w:type="dxa"/>
          </w:tcPr>
          <w:p w:rsidR="00E72417" w:rsidRPr="0088644A" w:rsidRDefault="009B195D" w:rsidP="00033AAD">
            <w:pPr>
              <w:pStyle w:val="TableParagraph"/>
              <w:spacing w:line="251" w:lineRule="exact"/>
              <w:ind w:left="62"/>
              <w:jc w:val="right"/>
              <w:rPr>
                <w:b/>
              </w:rPr>
            </w:pPr>
            <w:r w:rsidRPr="0088644A">
              <w:rPr>
                <w:b/>
                <w:spacing w:val="-4"/>
              </w:rPr>
              <w:t>чел.</w:t>
            </w:r>
          </w:p>
        </w:tc>
        <w:tc>
          <w:tcPr>
            <w:tcW w:w="1133" w:type="dxa"/>
          </w:tcPr>
          <w:p w:rsidR="00E72417" w:rsidRPr="0088644A" w:rsidRDefault="0088644A">
            <w:pPr>
              <w:pStyle w:val="TableParagraph"/>
              <w:spacing w:line="247" w:lineRule="exact"/>
              <w:ind w:left="11" w:right="3"/>
              <w:jc w:val="center"/>
            </w:pPr>
            <w:r w:rsidRPr="0088644A">
              <w:rPr>
                <w:spacing w:val="-10"/>
              </w:rPr>
              <w:t>3</w:t>
            </w:r>
          </w:p>
        </w:tc>
      </w:tr>
      <w:tr w:rsidR="00E72417" w:rsidRPr="0088644A">
        <w:trPr>
          <w:trHeight w:val="597"/>
        </w:trPr>
        <w:tc>
          <w:tcPr>
            <w:tcW w:w="876" w:type="dxa"/>
          </w:tcPr>
          <w:p w:rsidR="00E72417" w:rsidRPr="0088644A" w:rsidRDefault="009B195D" w:rsidP="0088644A">
            <w:pPr>
              <w:pStyle w:val="TableParagraph"/>
              <w:spacing w:line="251" w:lineRule="exact"/>
              <w:ind w:left="0" w:right="177"/>
              <w:jc w:val="right"/>
              <w:rPr>
                <w:b/>
              </w:rPr>
            </w:pPr>
            <w:r w:rsidRPr="0088644A">
              <w:rPr>
                <w:b/>
                <w:spacing w:val="-2"/>
              </w:rPr>
              <w:t>1.</w:t>
            </w:r>
            <w:r w:rsidR="0088644A" w:rsidRPr="0088644A">
              <w:rPr>
                <w:b/>
                <w:spacing w:val="-2"/>
              </w:rPr>
              <w:t>3</w:t>
            </w:r>
            <w:r w:rsidRPr="0088644A">
              <w:rPr>
                <w:b/>
                <w:spacing w:val="-2"/>
              </w:rPr>
              <w:t>.</w:t>
            </w:r>
            <w:r w:rsidR="0088644A" w:rsidRPr="0088644A">
              <w:rPr>
                <w:b/>
                <w:spacing w:val="-2"/>
              </w:rPr>
              <w:t>1</w:t>
            </w:r>
            <w:r w:rsidRPr="0088644A">
              <w:rPr>
                <w:b/>
                <w:spacing w:val="-2"/>
              </w:rPr>
              <w:t>.</w:t>
            </w:r>
          </w:p>
        </w:tc>
        <w:tc>
          <w:tcPr>
            <w:tcW w:w="6798" w:type="dxa"/>
          </w:tcPr>
          <w:p w:rsidR="00033AAD" w:rsidRPr="00033AAD" w:rsidRDefault="00033AAD" w:rsidP="00033AAD">
            <w:pPr>
              <w:widowControl/>
              <w:tabs>
                <w:tab w:val="left" w:pos="851"/>
                <w:tab w:val="left" w:pos="6675"/>
              </w:tabs>
              <w:autoSpaceDE/>
              <w:autoSpaceDN/>
              <w:jc w:val="center"/>
              <w:rPr>
                <w:rFonts w:ascii="PT Astra Serif" w:hAnsi="PT Astra Serif"/>
                <w:lang w:eastAsia="ru-RU"/>
              </w:rPr>
            </w:pPr>
            <w:r>
              <w:rPr>
                <w:rFonts w:ascii="PT Astra Serif" w:hAnsi="PT Astra Serif"/>
                <w:lang w:eastAsia="ru-RU"/>
              </w:rPr>
              <w:t>г</w:t>
            </w:r>
            <w:r w:rsidRPr="00033AAD">
              <w:rPr>
                <w:rFonts w:ascii="PT Astra Serif" w:hAnsi="PT Astra Serif"/>
                <w:lang w:eastAsia="ru-RU"/>
              </w:rPr>
              <w:t>. Сызрань Самарская область</w:t>
            </w:r>
          </w:p>
          <w:p w:rsidR="00E72417" w:rsidRPr="0088644A" w:rsidRDefault="00033AAD" w:rsidP="00033AAD">
            <w:pPr>
              <w:pStyle w:val="TableParagraph"/>
              <w:spacing w:line="247" w:lineRule="exact"/>
              <w:ind w:left="62"/>
            </w:pPr>
            <w:r w:rsidRPr="00033AAD">
              <w:rPr>
                <w:rFonts w:ascii="PT Astra Serif" w:hAnsi="PT Astra Serif"/>
                <w:lang w:eastAsia="ru-RU"/>
              </w:rPr>
              <w:t xml:space="preserve">ГБПОУ «Сызранский </w:t>
            </w:r>
            <w:proofErr w:type="spellStart"/>
            <w:r w:rsidRPr="00033AAD">
              <w:rPr>
                <w:rFonts w:ascii="PT Astra Serif" w:hAnsi="PT Astra Serif"/>
                <w:lang w:eastAsia="ru-RU"/>
              </w:rPr>
              <w:t>медико</w:t>
            </w:r>
            <w:proofErr w:type="spellEnd"/>
            <w:r w:rsidRPr="00033AAD">
              <w:rPr>
                <w:rFonts w:ascii="PT Astra Serif" w:hAnsi="PT Astra Serif"/>
                <w:lang w:eastAsia="ru-RU"/>
              </w:rPr>
              <w:t xml:space="preserve"> – гуманитарный колледж»</w:t>
            </w:r>
          </w:p>
        </w:tc>
        <w:tc>
          <w:tcPr>
            <w:tcW w:w="993" w:type="dxa"/>
          </w:tcPr>
          <w:p w:rsidR="00E72417" w:rsidRPr="0088644A" w:rsidRDefault="009B195D" w:rsidP="00033AAD">
            <w:pPr>
              <w:pStyle w:val="TableParagraph"/>
              <w:spacing w:line="251" w:lineRule="exact"/>
              <w:ind w:left="62"/>
              <w:jc w:val="right"/>
              <w:rPr>
                <w:b/>
              </w:rPr>
            </w:pPr>
            <w:r w:rsidRPr="0088644A">
              <w:rPr>
                <w:b/>
                <w:spacing w:val="-4"/>
              </w:rPr>
              <w:t>чел.</w:t>
            </w:r>
          </w:p>
        </w:tc>
        <w:tc>
          <w:tcPr>
            <w:tcW w:w="1133" w:type="dxa"/>
          </w:tcPr>
          <w:p w:rsidR="00E72417" w:rsidRPr="0088644A" w:rsidRDefault="009B195D">
            <w:pPr>
              <w:pStyle w:val="TableParagraph"/>
              <w:spacing w:line="247" w:lineRule="exact"/>
              <w:ind w:left="11" w:right="3"/>
              <w:jc w:val="center"/>
            </w:pPr>
            <w:r w:rsidRPr="0088644A">
              <w:rPr>
                <w:spacing w:val="-10"/>
              </w:rPr>
              <w:t>1</w:t>
            </w:r>
          </w:p>
        </w:tc>
      </w:tr>
      <w:tr w:rsidR="00E72417" w:rsidRPr="00D64E1A">
        <w:trPr>
          <w:trHeight w:val="299"/>
        </w:trPr>
        <w:tc>
          <w:tcPr>
            <w:tcW w:w="876" w:type="dxa"/>
          </w:tcPr>
          <w:p w:rsidR="00E72417" w:rsidRPr="0088644A" w:rsidRDefault="009B195D" w:rsidP="0088644A">
            <w:pPr>
              <w:pStyle w:val="TableParagraph"/>
              <w:spacing w:line="251" w:lineRule="exact"/>
              <w:ind w:left="271"/>
              <w:rPr>
                <w:b/>
              </w:rPr>
            </w:pPr>
            <w:r w:rsidRPr="0088644A">
              <w:rPr>
                <w:b/>
                <w:spacing w:val="-4"/>
              </w:rPr>
              <w:t>1.</w:t>
            </w:r>
            <w:r w:rsidR="0088644A" w:rsidRPr="0088644A">
              <w:rPr>
                <w:b/>
                <w:spacing w:val="-4"/>
              </w:rPr>
              <w:t>4</w:t>
            </w:r>
            <w:r w:rsidRPr="0088644A">
              <w:rPr>
                <w:b/>
                <w:spacing w:val="-4"/>
              </w:rPr>
              <w:t>.</w:t>
            </w:r>
          </w:p>
        </w:tc>
        <w:tc>
          <w:tcPr>
            <w:tcW w:w="6798" w:type="dxa"/>
          </w:tcPr>
          <w:p w:rsidR="00E72417" w:rsidRPr="0088644A" w:rsidRDefault="009B195D">
            <w:pPr>
              <w:pStyle w:val="TableParagraph"/>
              <w:spacing w:line="251" w:lineRule="exact"/>
              <w:ind w:left="62"/>
              <w:rPr>
                <w:b/>
              </w:rPr>
            </w:pPr>
            <w:r w:rsidRPr="0088644A">
              <w:rPr>
                <w:b/>
                <w:spacing w:val="-2"/>
              </w:rPr>
              <w:t>Кол-во</w:t>
            </w:r>
            <w:r w:rsidR="0088644A" w:rsidRPr="0088644A">
              <w:rPr>
                <w:b/>
                <w:spacing w:val="-2"/>
              </w:rPr>
              <w:t xml:space="preserve"> </w:t>
            </w:r>
            <w:r w:rsidRPr="0088644A">
              <w:rPr>
                <w:b/>
                <w:spacing w:val="-2"/>
              </w:rPr>
              <w:t>официально</w:t>
            </w:r>
            <w:r w:rsidR="0088644A" w:rsidRPr="0088644A">
              <w:rPr>
                <w:b/>
                <w:spacing w:val="-2"/>
              </w:rPr>
              <w:t xml:space="preserve"> не </w:t>
            </w:r>
            <w:r w:rsidRPr="0088644A">
              <w:rPr>
                <w:b/>
                <w:spacing w:val="-2"/>
              </w:rPr>
              <w:t>трудоустроенных</w:t>
            </w:r>
            <w:r w:rsidR="0088644A" w:rsidRPr="0088644A">
              <w:rPr>
                <w:b/>
                <w:spacing w:val="-2"/>
              </w:rPr>
              <w:t xml:space="preserve"> </w:t>
            </w:r>
            <w:r w:rsidRPr="0088644A">
              <w:rPr>
                <w:b/>
                <w:spacing w:val="-2"/>
              </w:rPr>
              <w:t>выпускников</w:t>
            </w:r>
          </w:p>
        </w:tc>
        <w:tc>
          <w:tcPr>
            <w:tcW w:w="993" w:type="dxa"/>
          </w:tcPr>
          <w:p w:rsidR="00E72417" w:rsidRPr="0088644A" w:rsidRDefault="009B195D">
            <w:pPr>
              <w:pStyle w:val="TableParagraph"/>
              <w:spacing w:line="251" w:lineRule="exact"/>
              <w:ind w:left="0" w:right="47"/>
              <w:jc w:val="right"/>
              <w:rPr>
                <w:b/>
              </w:rPr>
            </w:pPr>
            <w:r w:rsidRPr="0088644A">
              <w:rPr>
                <w:b/>
                <w:spacing w:val="-4"/>
              </w:rPr>
              <w:t>чел.</w:t>
            </w:r>
          </w:p>
        </w:tc>
        <w:tc>
          <w:tcPr>
            <w:tcW w:w="1133" w:type="dxa"/>
          </w:tcPr>
          <w:p w:rsidR="00E72417" w:rsidRPr="0088644A" w:rsidRDefault="00033AAD">
            <w:pPr>
              <w:pStyle w:val="TableParagraph"/>
              <w:spacing w:line="247" w:lineRule="exact"/>
              <w:ind w:left="11" w:right="3"/>
              <w:jc w:val="center"/>
            </w:pPr>
            <w:r>
              <w:rPr>
                <w:spacing w:val="-10"/>
              </w:rPr>
              <w:t>0</w:t>
            </w:r>
          </w:p>
        </w:tc>
      </w:tr>
    </w:tbl>
    <w:p w:rsidR="00E72417" w:rsidRDefault="009B195D" w:rsidP="0088644A">
      <w:pPr>
        <w:spacing w:before="4"/>
        <w:ind w:left="359"/>
        <w:jc w:val="center"/>
        <w:rPr>
          <w:b/>
          <w:sz w:val="24"/>
        </w:rPr>
      </w:pPr>
      <w:r w:rsidRPr="00CF66A7">
        <w:rPr>
          <w:b/>
          <w:sz w:val="24"/>
        </w:rPr>
        <w:t>Распределение</w:t>
      </w:r>
      <w:r w:rsidR="0088644A" w:rsidRPr="00CF66A7">
        <w:rPr>
          <w:b/>
          <w:sz w:val="24"/>
        </w:rPr>
        <w:t xml:space="preserve"> </w:t>
      </w:r>
      <w:r w:rsidRPr="00CF66A7">
        <w:rPr>
          <w:b/>
          <w:sz w:val="24"/>
        </w:rPr>
        <w:t>выпускников</w:t>
      </w:r>
      <w:r w:rsidR="0088644A" w:rsidRPr="00CF66A7">
        <w:rPr>
          <w:b/>
          <w:sz w:val="24"/>
        </w:rPr>
        <w:t xml:space="preserve"> </w:t>
      </w:r>
      <w:r w:rsidRPr="00CF66A7">
        <w:rPr>
          <w:b/>
          <w:sz w:val="24"/>
        </w:rPr>
        <w:t>по</w:t>
      </w:r>
      <w:r w:rsidR="0088644A" w:rsidRPr="00CF66A7">
        <w:rPr>
          <w:b/>
          <w:sz w:val="24"/>
        </w:rPr>
        <w:t xml:space="preserve"> </w:t>
      </w:r>
      <w:r w:rsidRPr="00CF66A7">
        <w:rPr>
          <w:b/>
          <w:spacing w:val="-2"/>
          <w:sz w:val="24"/>
        </w:rPr>
        <w:t>специальностям:</w:t>
      </w:r>
    </w:p>
    <w:p w:rsidR="00E72417" w:rsidRDefault="009B195D">
      <w:pPr>
        <w:pStyle w:val="a3"/>
        <w:spacing w:before="66"/>
        <w:ind w:right="461"/>
      </w:pPr>
      <w:r>
        <w:t>Выбор</w:t>
      </w:r>
      <w:r w:rsidR="00D64E1A">
        <w:t xml:space="preserve"> </w:t>
      </w:r>
      <w:r>
        <w:t>выпускниками</w:t>
      </w:r>
      <w:r w:rsidR="00D64E1A">
        <w:t xml:space="preserve"> </w:t>
      </w:r>
      <w:r>
        <w:t>профиля</w:t>
      </w:r>
      <w:r w:rsidR="00D64E1A">
        <w:t xml:space="preserve"> </w:t>
      </w:r>
      <w:r>
        <w:t>получения</w:t>
      </w:r>
      <w:r w:rsidR="00D64E1A">
        <w:t xml:space="preserve"> </w:t>
      </w:r>
      <w:r>
        <w:t>дальнейшего</w:t>
      </w:r>
      <w:r w:rsidR="00D64E1A">
        <w:t xml:space="preserve"> </w:t>
      </w:r>
      <w:r>
        <w:t xml:space="preserve">образования </w:t>
      </w:r>
      <w:r>
        <w:rPr>
          <w:spacing w:val="-2"/>
        </w:rPr>
        <w:t>разнообразен.</w:t>
      </w:r>
    </w:p>
    <w:p w:rsidR="00E72417" w:rsidRDefault="009B195D">
      <w:pPr>
        <w:pStyle w:val="a3"/>
        <w:ind w:right="462"/>
      </w:pPr>
      <w:r>
        <w:t>Это</w:t>
      </w:r>
      <w:r w:rsidR="0088644A">
        <w:t xml:space="preserve"> </w:t>
      </w:r>
      <w:r w:rsidR="00033AAD">
        <w:t>медицинские</w:t>
      </w:r>
      <w:r w:rsidR="0088644A">
        <w:t xml:space="preserve"> </w:t>
      </w:r>
      <w:r>
        <w:t>специальности</w:t>
      </w:r>
      <w:r w:rsidR="0088644A">
        <w:t xml:space="preserve"> </w:t>
      </w:r>
      <w:r w:rsidR="00033AAD">
        <w:t>–</w:t>
      </w:r>
      <w:r w:rsidR="0088644A">
        <w:t xml:space="preserve"> </w:t>
      </w:r>
      <w:r w:rsidR="00033AAD">
        <w:t xml:space="preserve">3 </w:t>
      </w:r>
      <w:r>
        <w:t>чел.</w:t>
      </w:r>
      <w:r w:rsidR="00033AAD">
        <w:t xml:space="preserve"> </w:t>
      </w:r>
      <w:r>
        <w:t>(</w:t>
      </w:r>
      <w:r w:rsidR="00033AAD">
        <w:t>50</w:t>
      </w:r>
      <w:r>
        <w:t>%),</w:t>
      </w:r>
      <w:r w:rsidR="0088644A">
        <w:t xml:space="preserve"> </w:t>
      </w:r>
      <w:r>
        <w:t>экономические</w:t>
      </w:r>
      <w:r w:rsidR="00033AAD">
        <w:t xml:space="preserve"> </w:t>
      </w:r>
      <w:r>
        <w:t>-</w:t>
      </w:r>
      <w:r w:rsidR="00CF66A7">
        <w:t xml:space="preserve"> </w:t>
      </w:r>
      <w:r w:rsidR="00033AAD">
        <w:t>1</w:t>
      </w:r>
      <w:r w:rsidR="00CF66A7">
        <w:t xml:space="preserve"> </w:t>
      </w:r>
      <w:r>
        <w:t>чел.(</w:t>
      </w:r>
      <w:r w:rsidR="00CF66A7">
        <w:t>1</w:t>
      </w:r>
      <w:r w:rsidR="00033AAD">
        <w:t>7</w:t>
      </w:r>
      <w:r>
        <w:t>%),</w:t>
      </w:r>
      <w:r w:rsidR="0088644A">
        <w:t xml:space="preserve"> </w:t>
      </w:r>
      <w:r w:rsidR="00033AAD">
        <w:t xml:space="preserve">технические </w:t>
      </w:r>
      <w:r>
        <w:t>-</w:t>
      </w:r>
      <w:r w:rsidR="00033AAD">
        <w:t xml:space="preserve">2 </w:t>
      </w:r>
      <w:r>
        <w:t>чел. (</w:t>
      </w:r>
      <w:r w:rsidR="00033AAD">
        <w:t>34</w:t>
      </w:r>
      <w:r>
        <w:t>%)</w:t>
      </w:r>
      <w:r w:rsidR="00033AAD">
        <w:t>.</w:t>
      </w:r>
    </w:p>
    <w:p w:rsidR="00E72417" w:rsidRDefault="00E72417">
      <w:pPr>
        <w:pStyle w:val="a3"/>
        <w:spacing w:before="5"/>
        <w:ind w:left="0" w:firstLine="0"/>
        <w:jc w:val="left"/>
      </w:pPr>
    </w:p>
    <w:p w:rsidR="00E72417" w:rsidRDefault="009B195D">
      <w:pPr>
        <w:ind w:left="302" w:right="464" w:firstLine="707"/>
        <w:jc w:val="both"/>
        <w:rPr>
          <w:b/>
          <w:sz w:val="24"/>
        </w:rPr>
      </w:pPr>
      <w:r>
        <w:rPr>
          <w:b/>
          <w:sz w:val="24"/>
        </w:rPr>
        <w:t>Сведения об основе обучения выпускников 11-х классов в организациях высшего</w:t>
      </w:r>
      <w:r w:rsidR="00D64E1A">
        <w:rPr>
          <w:b/>
          <w:sz w:val="24"/>
        </w:rPr>
        <w:t xml:space="preserve"> </w:t>
      </w:r>
      <w:r>
        <w:rPr>
          <w:b/>
          <w:sz w:val="24"/>
        </w:rPr>
        <w:t>профессионального образования</w:t>
      </w:r>
    </w:p>
    <w:p w:rsidR="00E72417" w:rsidRDefault="00E72417">
      <w:pPr>
        <w:pStyle w:val="a3"/>
        <w:spacing w:before="49" w:after="1"/>
        <w:ind w:left="0" w:firstLine="0"/>
        <w:jc w:val="left"/>
        <w:rPr>
          <w:b/>
          <w:sz w:val="20"/>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3295"/>
        <w:gridCol w:w="3456"/>
      </w:tblGrid>
      <w:tr w:rsidR="00E72417">
        <w:trPr>
          <w:trHeight w:val="602"/>
        </w:trPr>
        <w:tc>
          <w:tcPr>
            <w:tcW w:w="2825" w:type="dxa"/>
          </w:tcPr>
          <w:p w:rsidR="00E72417" w:rsidRDefault="009B195D">
            <w:pPr>
              <w:pStyle w:val="TableParagraph"/>
              <w:spacing w:before="1"/>
              <w:ind w:left="11" w:right="1"/>
              <w:jc w:val="center"/>
              <w:rPr>
                <w:b/>
              </w:rPr>
            </w:pPr>
            <w:r>
              <w:rPr>
                <w:b/>
                <w:spacing w:val="-5"/>
              </w:rPr>
              <w:t>Год</w:t>
            </w:r>
          </w:p>
        </w:tc>
        <w:tc>
          <w:tcPr>
            <w:tcW w:w="3295" w:type="dxa"/>
          </w:tcPr>
          <w:p w:rsidR="00E72417" w:rsidRDefault="009B195D">
            <w:pPr>
              <w:pStyle w:val="TableParagraph"/>
              <w:spacing w:before="1"/>
              <w:ind w:left="10"/>
              <w:jc w:val="center"/>
              <w:rPr>
                <w:b/>
              </w:rPr>
            </w:pPr>
            <w:r>
              <w:rPr>
                <w:b/>
              </w:rPr>
              <w:t>Обучение</w:t>
            </w:r>
            <w:r w:rsidR="00D64E1A">
              <w:rPr>
                <w:b/>
              </w:rPr>
              <w:t xml:space="preserve"> </w:t>
            </w:r>
            <w:r>
              <w:rPr>
                <w:b/>
              </w:rPr>
              <w:t>на</w:t>
            </w:r>
            <w:r w:rsidR="00D64E1A">
              <w:rPr>
                <w:b/>
              </w:rPr>
              <w:t xml:space="preserve"> </w:t>
            </w:r>
            <w:r>
              <w:rPr>
                <w:b/>
              </w:rPr>
              <w:t>бюджетной</w:t>
            </w:r>
            <w:r w:rsidR="00D64E1A">
              <w:rPr>
                <w:b/>
              </w:rPr>
              <w:t xml:space="preserve"> </w:t>
            </w:r>
            <w:r>
              <w:rPr>
                <w:b/>
                <w:spacing w:val="-2"/>
              </w:rPr>
              <w:t>основе</w:t>
            </w:r>
          </w:p>
        </w:tc>
        <w:tc>
          <w:tcPr>
            <w:tcW w:w="3456" w:type="dxa"/>
          </w:tcPr>
          <w:p w:rsidR="00E72417" w:rsidRDefault="009B195D">
            <w:pPr>
              <w:pStyle w:val="TableParagraph"/>
              <w:spacing w:before="1"/>
              <w:ind w:left="643" w:firstLine="459"/>
              <w:rPr>
                <w:b/>
              </w:rPr>
            </w:pPr>
            <w:r>
              <w:rPr>
                <w:b/>
              </w:rPr>
              <w:t xml:space="preserve">Обучение на </w:t>
            </w:r>
            <w:r>
              <w:rPr>
                <w:b/>
                <w:spacing w:val="-2"/>
              </w:rPr>
              <w:t>внебюджетной</w:t>
            </w:r>
            <w:r w:rsidR="00D64E1A">
              <w:rPr>
                <w:b/>
                <w:spacing w:val="-2"/>
              </w:rPr>
              <w:t xml:space="preserve"> </w:t>
            </w:r>
            <w:r>
              <w:rPr>
                <w:b/>
                <w:spacing w:val="-2"/>
              </w:rPr>
              <w:t>основе</w:t>
            </w:r>
          </w:p>
        </w:tc>
      </w:tr>
      <w:tr w:rsidR="00E72417">
        <w:trPr>
          <w:trHeight w:val="297"/>
        </w:trPr>
        <w:tc>
          <w:tcPr>
            <w:tcW w:w="2825" w:type="dxa"/>
          </w:tcPr>
          <w:p w:rsidR="00E72417" w:rsidRDefault="009B195D">
            <w:pPr>
              <w:pStyle w:val="TableParagraph"/>
              <w:spacing w:line="251" w:lineRule="exact"/>
              <w:ind w:left="11"/>
              <w:jc w:val="center"/>
              <w:rPr>
                <w:b/>
              </w:rPr>
            </w:pPr>
            <w:r>
              <w:rPr>
                <w:b/>
                <w:spacing w:val="-4"/>
              </w:rPr>
              <w:t>202</w:t>
            </w:r>
            <w:r w:rsidR="00033AAD">
              <w:rPr>
                <w:b/>
                <w:spacing w:val="-4"/>
              </w:rPr>
              <w:t>4</w:t>
            </w:r>
          </w:p>
        </w:tc>
        <w:tc>
          <w:tcPr>
            <w:tcW w:w="3295" w:type="dxa"/>
          </w:tcPr>
          <w:p w:rsidR="00E72417" w:rsidRDefault="00033AAD">
            <w:pPr>
              <w:pStyle w:val="TableParagraph"/>
              <w:spacing w:line="247" w:lineRule="exact"/>
              <w:ind w:left="10" w:right="1"/>
              <w:jc w:val="center"/>
            </w:pPr>
            <w:r>
              <w:rPr>
                <w:b/>
                <w:spacing w:val="-5"/>
              </w:rPr>
              <w:t>83</w:t>
            </w:r>
            <w:r w:rsidR="009B195D">
              <w:rPr>
                <w:spacing w:val="-5"/>
              </w:rPr>
              <w:t>%</w:t>
            </w:r>
          </w:p>
        </w:tc>
        <w:tc>
          <w:tcPr>
            <w:tcW w:w="3456" w:type="dxa"/>
          </w:tcPr>
          <w:p w:rsidR="00E72417" w:rsidRDefault="00033AAD">
            <w:pPr>
              <w:pStyle w:val="TableParagraph"/>
              <w:spacing w:line="247" w:lineRule="exact"/>
              <w:ind w:left="14"/>
              <w:jc w:val="center"/>
            </w:pPr>
            <w:r>
              <w:rPr>
                <w:b/>
                <w:spacing w:val="-5"/>
              </w:rPr>
              <w:t>17</w:t>
            </w:r>
            <w:r w:rsidR="009B195D">
              <w:rPr>
                <w:spacing w:val="-5"/>
              </w:rPr>
              <w:t>%</w:t>
            </w:r>
          </w:p>
        </w:tc>
      </w:tr>
    </w:tbl>
    <w:p w:rsidR="00E72417" w:rsidRDefault="00E72417">
      <w:pPr>
        <w:pStyle w:val="a3"/>
        <w:ind w:left="0" w:firstLine="0"/>
        <w:jc w:val="left"/>
        <w:rPr>
          <w:b/>
        </w:rPr>
      </w:pPr>
    </w:p>
    <w:p w:rsidR="00E72417" w:rsidRDefault="00E72417">
      <w:pPr>
        <w:pStyle w:val="a3"/>
        <w:spacing w:before="2"/>
        <w:ind w:left="0" w:firstLine="0"/>
        <w:jc w:val="left"/>
        <w:rPr>
          <w:b/>
        </w:rPr>
      </w:pPr>
    </w:p>
    <w:p w:rsidR="00E72417" w:rsidRDefault="009B195D" w:rsidP="00726F81">
      <w:pPr>
        <w:pStyle w:val="1"/>
        <w:numPr>
          <w:ilvl w:val="1"/>
          <w:numId w:val="22"/>
        </w:numPr>
        <w:tabs>
          <w:tab w:val="left" w:pos="2285"/>
          <w:tab w:val="left" w:pos="3547"/>
        </w:tabs>
        <w:ind w:left="3547" w:right="1670" w:hanging="1981"/>
        <w:jc w:val="left"/>
      </w:pPr>
      <w:bookmarkStart w:id="9" w:name="_bookmark7"/>
      <w:bookmarkEnd w:id="9"/>
      <w:r>
        <w:t>ОЦЕНКА</w:t>
      </w:r>
      <w:r w:rsidR="008979BB">
        <w:t xml:space="preserve"> </w:t>
      </w:r>
      <w:r>
        <w:t>КАЧЕСТВА</w:t>
      </w:r>
      <w:r w:rsidR="00D64E1A">
        <w:t xml:space="preserve"> </w:t>
      </w:r>
      <w:r>
        <w:t xml:space="preserve">КАДРОВОГО </w:t>
      </w:r>
      <w:r>
        <w:rPr>
          <w:spacing w:val="-2"/>
        </w:rPr>
        <w:t>ОБЕСПЕЧЕНИЯ</w:t>
      </w:r>
    </w:p>
    <w:p w:rsidR="00E72417" w:rsidRDefault="00E72417">
      <w:pPr>
        <w:pStyle w:val="a3"/>
        <w:spacing w:before="135"/>
        <w:ind w:left="0" w:firstLine="0"/>
        <w:jc w:val="left"/>
        <w:rPr>
          <w:b/>
          <w:sz w:val="36"/>
        </w:rPr>
      </w:pPr>
    </w:p>
    <w:p w:rsidR="00E72417" w:rsidRDefault="009B195D">
      <w:pPr>
        <w:pStyle w:val="a3"/>
        <w:ind w:right="404"/>
      </w:pPr>
      <w:r>
        <w:t>В целях повышения качества образовательной деятельности в Школе проводится целенаправленная</w:t>
      </w:r>
      <w:r w:rsidR="003A084C">
        <w:t xml:space="preserve"> </w:t>
      </w:r>
      <w:r>
        <w:t>кадровая</w:t>
      </w:r>
      <w:r w:rsidR="003A084C">
        <w:t xml:space="preserve"> </w:t>
      </w:r>
      <w:r>
        <w:t>политика,</w:t>
      </w:r>
      <w:r w:rsidR="003A084C">
        <w:t xml:space="preserve"> </w:t>
      </w:r>
      <w:r>
        <w:t>основная</w:t>
      </w:r>
      <w:r w:rsidR="003A084C">
        <w:t xml:space="preserve"> </w:t>
      </w:r>
      <w:r>
        <w:t>цель</w:t>
      </w:r>
      <w:r w:rsidR="003A084C">
        <w:t xml:space="preserve"> </w:t>
      </w:r>
      <w:r>
        <w:t>которой–обеспечение</w:t>
      </w:r>
      <w:r w:rsidR="003A084C">
        <w:t xml:space="preserve"> </w:t>
      </w:r>
      <w:r>
        <w:t xml:space="preserve">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w:t>
      </w:r>
      <w:r>
        <w:rPr>
          <w:spacing w:val="-2"/>
        </w:rPr>
        <w:t>законодательства.</w:t>
      </w:r>
    </w:p>
    <w:p w:rsidR="00E72417" w:rsidRDefault="009B195D">
      <w:pPr>
        <w:pStyle w:val="a3"/>
        <w:spacing w:before="1"/>
        <w:ind w:left="1010" w:firstLine="0"/>
      </w:pPr>
      <w:r>
        <w:t>Основные</w:t>
      </w:r>
      <w:r w:rsidR="00D64E1A">
        <w:t xml:space="preserve"> </w:t>
      </w:r>
      <w:r>
        <w:t>принципы</w:t>
      </w:r>
      <w:r w:rsidR="00D64E1A">
        <w:t xml:space="preserve"> </w:t>
      </w:r>
      <w:r>
        <w:t>кадровой</w:t>
      </w:r>
      <w:r w:rsidR="00D64E1A">
        <w:t xml:space="preserve"> </w:t>
      </w:r>
      <w:r>
        <w:t>политики</w:t>
      </w:r>
      <w:r w:rsidR="00D64E1A">
        <w:t xml:space="preserve"> </w:t>
      </w:r>
      <w:r>
        <w:rPr>
          <w:spacing w:val="-2"/>
        </w:rPr>
        <w:t>направлены:</w:t>
      </w:r>
    </w:p>
    <w:p w:rsidR="00E72417" w:rsidRDefault="00D64E1A">
      <w:pPr>
        <w:pStyle w:val="a3"/>
        <w:ind w:left="1010" w:firstLine="0"/>
      </w:pPr>
      <w:r>
        <w:t>Н</w:t>
      </w:r>
      <w:r w:rsidR="009B195D">
        <w:t>а</w:t>
      </w:r>
      <w:r>
        <w:t xml:space="preserve"> </w:t>
      </w:r>
      <w:r w:rsidR="009B195D">
        <w:t>сохранение, укрепление</w:t>
      </w:r>
      <w:r>
        <w:t xml:space="preserve"> </w:t>
      </w:r>
      <w:r w:rsidR="009B195D">
        <w:t>и</w:t>
      </w:r>
      <w:r>
        <w:t xml:space="preserve"> </w:t>
      </w:r>
      <w:r w:rsidR="009B195D">
        <w:t>развитие</w:t>
      </w:r>
      <w:r>
        <w:t xml:space="preserve"> </w:t>
      </w:r>
      <w:r w:rsidR="009B195D">
        <w:t>кадрового</w:t>
      </w:r>
      <w:r w:rsidR="009B195D">
        <w:rPr>
          <w:spacing w:val="-2"/>
        </w:rPr>
        <w:t xml:space="preserve"> потенциала;</w:t>
      </w:r>
    </w:p>
    <w:p w:rsidR="00E72417" w:rsidRDefault="009B195D">
      <w:pPr>
        <w:pStyle w:val="a3"/>
        <w:ind w:right="408"/>
      </w:pPr>
      <w:r>
        <w:t xml:space="preserve">создание квалифицированного коллектива, способного работать в современных </w:t>
      </w:r>
      <w:r>
        <w:rPr>
          <w:spacing w:val="-2"/>
        </w:rPr>
        <w:t>условиях;</w:t>
      </w:r>
    </w:p>
    <w:p w:rsidR="00E72417" w:rsidRDefault="009B195D">
      <w:pPr>
        <w:pStyle w:val="a3"/>
        <w:ind w:left="1010" w:firstLine="0"/>
      </w:pPr>
      <w:r>
        <w:t>повышение</w:t>
      </w:r>
      <w:r w:rsidR="00D64E1A">
        <w:t xml:space="preserve"> </w:t>
      </w:r>
      <w:r>
        <w:t>уровня</w:t>
      </w:r>
      <w:r w:rsidR="00D64E1A">
        <w:t xml:space="preserve"> </w:t>
      </w:r>
      <w:r>
        <w:t>квалификации</w:t>
      </w:r>
      <w:r w:rsidR="00D64E1A">
        <w:t xml:space="preserve"> </w:t>
      </w:r>
      <w:r>
        <w:rPr>
          <w:spacing w:val="-2"/>
        </w:rPr>
        <w:t>персонала.</w:t>
      </w:r>
    </w:p>
    <w:p w:rsidR="00E72417" w:rsidRDefault="009B195D">
      <w:pPr>
        <w:pStyle w:val="a3"/>
        <w:ind w:right="402"/>
      </w:pPr>
      <w:r>
        <w:t xml:space="preserve">На период самообследования в Школе работают </w:t>
      </w:r>
      <w:r w:rsidR="002614A4">
        <w:t>2</w:t>
      </w:r>
      <w:r w:rsidR="0044339D">
        <w:t>5</w:t>
      </w:r>
      <w:r>
        <w:t xml:space="preserve"> педагог</w:t>
      </w:r>
      <w:r w:rsidR="0044339D">
        <w:t>ов</w:t>
      </w:r>
      <w:r>
        <w:t xml:space="preserve">,  </w:t>
      </w:r>
      <w:r w:rsidR="002614A4">
        <w:t>1</w:t>
      </w:r>
      <w:r>
        <w:t xml:space="preserve"> – внешни</w:t>
      </w:r>
      <w:r w:rsidR="002614A4">
        <w:t xml:space="preserve">й </w:t>
      </w:r>
      <w:r>
        <w:t>совместител</w:t>
      </w:r>
      <w:r w:rsidR="002614A4">
        <w:t>ь</w:t>
      </w:r>
      <w:r>
        <w:t xml:space="preserve">. </w:t>
      </w:r>
      <w:r w:rsidR="00583BA2">
        <w:t>3</w:t>
      </w:r>
      <w:r>
        <w:t xml:space="preserve"> человек</w:t>
      </w:r>
      <w:r w:rsidR="00583BA2">
        <w:t>а</w:t>
      </w:r>
      <w:r>
        <w:t xml:space="preserve"> имеют среднее специальное образование</w:t>
      </w:r>
      <w:r w:rsidR="00583BA2">
        <w:t xml:space="preserve">, остальные – высшее. 15 педагогов имеют высшую квалификационную категорию, </w:t>
      </w:r>
      <w:r w:rsidR="0044339D">
        <w:t>9</w:t>
      </w:r>
      <w:r w:rsidR="00583BA2">
        <w:t xml:space="preserve"> – первую.</w:t>
      </w:r>
    </w:p>
    <w:p w:rsidR="00E72417" w:rsidRDefault="009B195D">
      <w:pPr>
        <w:pStyle w:val="a3"/>
        <w:ind w:left="1010" w:firstLine="0"/>
      </w:pPr>
      <w:r>
        <w:t>Классификация</w:t>
      </w:r>
      <w:r w:rsidR="00D64E1A">
        <w:t xml:space="preserve"> </w:t>
      </w:r>
      <w:r>
        <w:t>должностей</w:t>
      </w:r>
      <w:r w:rsidR="00D64E1A">
        <w:t xml:space="preserve"> </w:t>
      </w:r>
      <w:r>
        <w:t>работников</w:t>
      </w:r>
      <w:r w:rsidR="00D64E1A">
        <w:t xml:space="preserve"> </w:t>
      </w:r>
      <w:r>
        <w:rPr>
          <w:spacing w:val="-5"/>
        </w:rPr>
        <w:t>ОУ</w:t>
      </w:r>
    </w:p>
    <w:p w:rsidR="00E72417" w:rsidRDefault="00E72417">
      <w:pPr>
        <w:pStyle w:val="a3"/>
        <w:spacing w:before="140" w:after="1"/>
        <w:ind w:left="0" w:firstLine="0"/>
        <w:jc w:val="left"/>
        <w:rPr>
          <w:sz w:val="20"/>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4525"/>
        <w:gridCol w:w="2705"/>
      </w:tblGrid>
      <w:tr w:rsidR="00E72417">
        <w:trPr>
          <w:trHeight w:val="630"/>
        </w:trPr>
        <w:tc>
          <w:tcPr>
            <w:tcW w:w="2271" w:type="dxa"/>
          </w:tcPr>
          <w:p w:rsidR="00E72417" w:rsidRDefault="009B195D">
            <w:pPr>
              <w:pStyle w:val="TableParagraph"/>
              <w:ind w:left="592" w:right="277" w:hanging="305"/>
            </w:pPr>
            <w:r>
              <w:t>Группа</w:t>
            </w:r>
            <w:r w:rsidR="00D64E1A">
              <w:t xml:space="preserve"> </w:t>
            </w:r>
            <w:r>
              <w:t xml:space="preserve">персонала </w:t>
            </w:r>
            <w:r>
              <w:rPr>
                <w:spacing w:val="-2"/>
              </w:rPr>
              <w:t>работников</w:t>
            </w:r>
          </w:p>
        </w:tc>
        <w:tc>
          <w:tcPr>
            <w:tcW w:w="4525" w:type="dxa"/>
          </w:tcPr>
          <w:p w:rsidR="00E72417" w:rsidRDefault="009B195D">
            <w:pPr>
              <w:pStyle w:val="TableParagraph"/>
              <w:spacing w:line="249" w:lineRule="exact"/>
              <w:ind w:left="988"/>
            </w:pPr>
            <w:r>
              <w:t>Наименование</w:t>
            </w:r>
            <w:r w:rsidR="00D64E1A">
              <w:t xml:space="preserve"> </w:t>
            </w:r>
            <w:r>
              <w:rPr>
                <w:spacing w:val="-2"/>
              </w:rPr>
              <w:t>должностей</w:t>
            </w:r>
          </w:p>
        </w:tc>
        <w:tc>
          <w:tcPr>
            <w:tcW w:w="2705" w:type="dxa"/>
          </w:tcPr>
          <w:p w:rsidR="00E72417" w:rsidRDefault="009B195D">
            <w:pPr>
              <w:pStyle w:val="TableParagraph"/>
              <w:spacing w:line="249" w:lineRule="exact"/>
              <w:ind w:left="801"/>
            </w:pPr>
            <w:r>
              <w:rPr>
                <w:spacing w:val="-2"/>
              </w:rPr>
              <w:t>Количество</w:t>
            </w:r>
          </w:p>
        </w:tc>
      </w:tr>
      <w:tr w:rsidR="00E72417">
        <w:trPr>
          <w:trHeight w:val="1132"/>
        </w:trPr>
        <w:tc>
          <w:tcPr>
            <w:tcW w:w="2271" w:type="dxa"/>
          </w:tcPr>
          <w:p w:rsidR="00E72417" w:rsidRDefault="009B195D">
            <w:pPr>
              <w:pStyle w:val="TableParagraph"/>
              <w:spacing w:line="247" w:lineRule="exact"/>
              <w:ind w:left="11" w:right="7"/>
              <w:jc w:val="center"/>
            </w:pPr>
            <w:r>
              <w:rPr>
                <w:spacing w:val="-5"/>
              </w:rPr>
              <w:t>I.</w:t>
            </w:r>
          </w:p>
          <w:p w:rsidR="00E72417" w:rsidRDefault="009B195D">
            <w:pPr>
              <w:pStyle w:val="TableParagraph"/>
              <w:spacing w:before="1"/>
              <w:ind w:left="11"/>
              <w:jc w:val="center"/>
            </w:pPr>
            <w:r>
              <w:rPr>
                <w:spacing w:val="-2"/>
              </w:rPr>
              <w:t xml:space="preserve">Административный </w:t>
            </w:r>
            <w:r>
              <w:t>персонал (АП)</w:t>
            </w:r>
          </w:p>
        </w:tc>
        <w:tc>
          <w:tcPr>
            <w:tcW w:w="4525" w:type="dxa"/>
          </w:tcPr>
          <w:p w:rsidR="00E72417" w:rsidRDefault="009B195D">
            <w:pPr>
              <w:pStyle w:val="TableParagraph"/>
              <w:ind w:left="1173" w:right="1162" w:hanging="1"/>
              <w:jc w:val="center"/>
            </w:pPr>
            <w:r>
              <w:t>Директор школы Заместитель</w:t>
            </w:r>
            <w:r w:rsidR="00D64E1A">
              <w:t xml:space="preserve"> </w:t>
            </w:r>
            <w:r>
              <w:t>директора Главный бухгалтер</w:t>
            </w:r>
          </w:p>
        </w:tc>
        <w:tc>
          <w:tcPr>
            <w:tcW w:w="2705" w:type="dxa"/>
          </w:tcPr>
          <w:p w:rsidR="00E72417" w:rsidRDefault="009B195D">
            <w:pPr>
              <w:pStyle w:val="TableParagraph"/>
              <w:spacing w:line="247" w:lineRule="exact"/>
              <w:ind w:left="6"/>
              <w:jc w:val="center"/>
            </w:pPr>
            <w:r>
              <w:rPr>
                <w:spacing w:val="-10"/>
              </w:rPr>
              <w:t>1</w:t>
            </w:r>
          </w:p>
          <w:p w:rsidR="00E72417" w:rsidRDefault="00E43168">
            <w:pPr>
              <w:pStyle w:val="TableParagraph"/>
              <w:spacing w:before="1" w:line="253" w:lineRule="exact"/>
              <w:ind w:left="6"/>
              <w:jc w:val="center"/>
            </w:pPr>
            <w:r>
              <w:rPr>
                <w:spacing w:val="-10"/>
              </w:rPr>
              <w:t>3</w:t>
            </w:r>
          </w:p>
          <w:p w:rsidR="00E72417" w:rsidRDefault="009B195D">
            <w:pPr>
              <w:pStyle w:val="TableParagraph"/>
              <w:ind w:left="6"/>
              <w:jc w:val="center"/>
            </w:pPr>
            <w:r>
              <w:rPr>
                <w:spacing w:val="-10"/>
              </w:rPr>
              <w:t>1</w:t>
            </w:r>
          </w:p>
        </w:tc>
      </w:tr>
      <w:tr w:rsidR="00E72417">
        <w:trPr>
          <w:trHeight w:val="3290"/>
        </w:trPr>
        <w:tc>
          <w:tcPr>
            <w:tcW w:w="2271" w:type="dxa"/>
          </w:tcPr>
          <w:p w:rsidR="00E72417" w:rsidRDefault="009B195D">
            <w:pPr>
              <w:pStyle w:val="TableParagraph"/>
              <w:spacing w:line="242" w:lineRule="auto"/>
              <w:ind w:left="448" w:right="231" w:hanging="204"/>
            </w:pPr>
            <w:r>
              <w:t>II.</w:t>
            </w:r>
            <w:r w:rsidR="00D64E1A">
              <w:t xml:space="preserve"> </w:t>
            </w:r>
            <w:r>
              <w:t>Педагогический персонал (ПП)</w:t>
            </w:r>
          </w:p>
        </w:tc>
        <w:tc>
          <w:tcPr>
            <w:tcW w:w="4525" w:type="dxa"/>
          </w:tcPr>
          <w:p w:rsidR="00E72417" w:rsidRDefault="009B195D" w:rsidP="00583BA2">
            <w:pPr>
              <w:pStyle w:val="TableParagraph"/>
              <w:ind w:left="1293" w:right="1283" w:firstLine="120"/>
              <w:jc w:val="center"/>
            </w:pPr>
            <w:r>
              <w:rPr>
                <w:spacing w:val="-2"/>
              </w:rPr>
              <w:t>Педагог-психолог Учитель-дефектолог</w:t>
            </w:r>
          </w:p>
          <w:p w:rsidR="00E72417" w:rsidRDefault="009B195D" w:rsidP="00583BA2">
            <w:pPr>
              <w:pStyle w:val="TableParagraph"/>
              <w:ind w:left="678" w:right="667"/>
              <w:jc w:val="center"/>
            </w:pPr>
            <w:r>
              <w:t>Преподаватель-организатор</w:t>
            </w:r>
            <w:r w:rsidR="00D64E1A">
              <w:t xml:space="preserve"> </w:t>
            </w:r>
            <w:r>
              <w:t>ОБЖ Социальный педагог</w:t>
            </w:r>
          </w:p>
          <w:p w:rsidR="00E72417" w:rsidRDefault="00583BA2" w:rsidP="00583BA2">
            <w:pPr>
              <w:pStyle w:val="TableParagraph"/>
              <w:ind w:left="1202" w:right="1191"/>
              <w:jc w:val="center"/>
            </w:pPr>
            <w:r>
              <w:rPr>
                <w:spacing w:val="-2"/>
              </w:rPr>
              <w:t>Инструктор по труду</w:t>
            </w:r>
            <w:r w:rsidR="009B195D">
              <w:rPr>
                <w:spacing w:val="-2"/>
              </w:rPr>
              <w:t xml:space="preserve"> Педагог-библиотекарь</w:t>
            </w:r>
          </w:p>
          <w:p w:rsidR="00583BA2" w:rsidRDefault="00583BA2" w:rsidP="00583BA2">
            <w:pPr>
              <w:pStyle w:val="TableParagraph"/>
              <w:ind w:left="434" w:right="422"/>
              <w:jc w:val="center"/>
            </w:pPr>
            <w:r>
              <w:t>Старшая вожатая</w:t>
            </w:r>
          </w:p>
          <w:p w:rsidR="00E72417" w:rsidRDefault="009B195D" w:rsidP="00583BA2">
            <w:pPr>
              <w:pStyle w:val="TableParagraph"/>
              <w:ind w:left="434" w:right="422"/>
              <w:jc w:val="center"/>
            </w:pPr>
            <w:r>
              <w:rPr>
                <w:spacing w:val="-2"/>
              </w:rPr>
              <w:t>Учитель-логопед</w:t>
            </w:r>
          </w:p>
          <w:p w:rsidR="00E72417" w:rsidRDefault="009B195D" w:rsidP="00583BA2">
            <w:pPr>
              <w:pStyle w:val="TableParagraph"/>
              <w:ind w:left="664" w:right="652" w:firstLine="408"/>
              <w:jc w:val="center"/>
            </w:pPr>
            <w:r>
              <w:t xml:space="preserve">Советник по воспитанию </w:t>
            </w:r>
            <w:r w:rsidR="00583BA2">
              <w:t>Руководитель центра «Точка Роста»</w:t>
            </w:r>
          </w:p>
        </w:tc>
        <w:tc>
          <w:tcPr>
            <w:tcW w:w="2705" w:type="dxa"/>
          </w:tcPr>
          <w:p w:rsidR="00E72417" w:rsidRDefault="00583BA2">
            <w:pPr>
              <w:pStyle w:val="TableParagraph"/>
              <w:spacing w:line="252" w:lineRule="exact"/>
              <w:ind w:left="6"/>
              <w:jc w:val="center"/>
            </w:pPr>
            <w:r>
              <w:rPr>
                <w:spacing w:val="-10"/>
              </w:rPr>
              <w:t>1</w:t>
            </w:r>
          </w:p>
          <w:p w:rsidR="00E72417" w:rsidRDefault="009B195D">
            <w:pPr>
              <w:pStyle w:val="TableParagraph"/>
              <w:spacing w:line="252" w:lineRule="exact"/>
              <w:ind w:left="6"/>
              <w:jc w:val="center"/>
            </w:pPr>
            <w:r>
              <w:rPr>
                <w:spacing w:val="-10"/>
              </w:rPr>
              <w:t>1</w:t>
            </w:r>
          </w:p>
          <w:p w:rsidR="00E72417" w:rsidRDefault="009B195D">
            <w:pPr>
              <w:pStyle w:val="TableParagraph"/>
              <w:spacing w:before="2" w:line="252" w:lineRule="exact"/>
              <w:ind w:left="6"/>
              <w:jc w:val="center"/>
            </w:pPr>
            <w:r>
              <w:rPr>
                <w:spacing w:val="-10"/>
              </w:rPr>
              <w:t>1</w:t>
            </w:r>
          </w:p>
          <w:p w:rsidR="00E72417" w:rsidRDefault="009B195D">
            <w:pPr>
              <w:pStyle w:val="TableParagraph"/>
              <w:spacing w:line="252" w:lineRule="exact"/>
              <w:ind w:left="6"/>
              <w:jc w:val="center"/>
            </w:pPr>
            <w:r>
              <w:rPr>
                <w:spacing w:val="-10"/>
              </w:rPr>
              <w:t>1</w:t>
            </w:r>
          </w:p>
          <w:p w:rsidR="00E72417" w:rsidRDefault="009B195D">
            <w:pPr>
              <w:pStyle w:val="TableParagraph"/>
              <w:spacing w:before="1" w:line="252" w:lineRule="exact"/>
              <w:ind w:left="6"/>
              <w:jc w:val="center"/>
            </w:pPr>
            <w:r>
              <w:rPr>
                <w:spacing w:val="-10"/>
              </w:rPr>
              <w:t>1</w:t>
            </w:r>
          </w:p>
          <w:p w:rsidR="00E72417" w:rsidRDefault="009B195D">
            <w:pPr>
              <w:pStyle w:val="TableParagraph"/>
              <w:spacing w:line="252" w:lineRule="exact"/>
              <w:ind w:left="6"/>
              <w:jc w:val="center"/>
            </w:pPr>
            <w:r>
              <w:rPr>
                <w:spacing w:val="-10"/>
              </w:rPr>
              <w:t>1</w:t>
            </w:r>
          </w:p>
          <w:p w:rsidR="00E72417" w:rsidRDefault="00583BA2">
            <w:pPr>
              <w:pStyle w:val="TableParagraph"/>
              <w:spacing w:line="252" w:lineRule="exact"/>
              <w:ind w:left="6"/>
              <w:jc w:val="center"/>
            </w:pPr>
            <w:r>
              <w:rPr>
                <w:spacing w:val="-10"/>
              </w:rPr>
              <w:t>1</w:t>
            </w:r>
          </w:p>
          <w:p w:rsidR="00E72417" w:rsidRDefault="00583BA2">
            <w:pPr>
              <w:pStyle w:val="TableParagraph"/>
              <w:spacing w:before="1" w:line="253" w:lineRule="exact"/>
              <w:ind w:left="6"/>
              <w:jc w:val="center"/>
            </w:pPr>
            <w:r>
              <w:rPr>
                <w:spacing w:val="-10"/>
              </w:rPr>
              <w:t>1</w:t>
            </w:r>
          </w:p>
          <w:p w:rsidR="00E72417" w:rsidRDefault="009B195D">
            <w:pPr>
              <w:pStyle w:val="TableParagraph"/>
              <w:spacing w:line="253" w:lineRule="exact"/>
              <w:ind w:left="6"/>
              <w:jc w:val="center"/>
            </w:pPr>
            <w:r>
              <w:rPr>
                <w:spacing w:val="-10"/>
              </w:rPr>
              <w:t>1</w:t>
            </w:r>
          </w:p>
          <w:p w:rsidR="00E72417" w:rsidRDefault="009B195D">
            <w:pPr>
              <w:pStyle w:val="TableParagraph"/>
              <w:spacing w:before="2"/>
              <w:ind w:left="6"/>
              <w:jc w:val="center"/>
            </w:pPr>
            <w:r>
              <w:rPr>
                <w:spacing w:val="-10"/>
              </w:rPr>
              <w:t>1</w:t>
            </w:r>
          </w:p>
        </w:tc>
      </w:tr>
    </w:tbl>
    <w:p w:rsidR="00E72417" w:rsidRDefault="00E72417">
      <w:pPr>
        <w:jc w:val="center"/>
        <w:sectPr w:rsidR="00E72417">
          <w:pgSz w:w="11910" w:h="16840"/>
          <w:pgMar w:top="1040" w:right="440" w:bottom="1200" w:left="1400" w:header="0" w:footer="942"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4525"/>
        <w:gridCol w:w="2705"/>
      </w:tblGrid>
      <w:tr w:rsidR="00E72417" w:rsidRPr="002C0AD5" w:rsidTr="00583BA2">
        <w:trPr>
          <w:trHeight w:val="983"/>
        </w:trPr>
        <w:tc>
          <w:tcPr>
            <w:tcW w:w="2271" w:type="dxa"/>
          </w:tcPr>
          <w:p w:rsidR="00E72417" w:rsidRPr="002C0AD5" w:rsidRDefault="009B195D">
            <w:pPr>
              <w:pStyle w:val="TableParagraph"/>
              <w:spacing w:line="248" w:lineRule="exact"/>
              <w:ind w:left="580"/>
            </w:pPr>
            <w:proofErr w:type="spellStart"/>
            <w:r w:rsidRPr="002C0AD5">
              <w:lastRenderedPageBreak/>
              <w:t>III.</w:t>
            </w:r>
            <w:r w:rsidRPr="002C0AD5">
              <w:rPr>
                <w:spacing w:val="-2"/>
              </w:rPr>
              <w:t>Учебно</w:t>
            </w:r>
            <w:proofErr w:type="spellEnd"/>
            <w:r w:rsidRPr="002C0AD5">
              <w:rPr>
                <w:spacing w:val="-2"/>
              </w:rPr>
              <w:t>-</w:t>
            </w:r>
          </w:p>
          <w:p w:rsidR="00E72417" w:rsidRPr="002C0AD5" w:rsidRDefault="009B195D">
            <w:pPr>
              <w:pStyle w:val="TableParagraph"/>
              <w:ind w:left="376" w:right="231" w:hanging="70"/>
            </w:pPr>
            <w:r w:rsidRPr="002C0AD5">
              <w:rPr>
                <w:spacing w:val="-2"/>
              </w:rPr>
              <w:t xml:space="preserve">вспомогательный </w:t>
            </w:r>
            <w:r w:rsidRPr="002C0AD5">
              <w:t>персонал (УВП)</w:t>
            </w:r>
          </w:p>
        </w:tc>
        <w:tc>
          <w:tcPr>
            <w:tcW w:w="4525" w:type="dxa"/>
          </w:tcPr>
          <w:p w:rsidR="00E72417" w:rsidRPr="002C0AD5" w:rsidRDefault="009B195D">
            <w:pPr>
              <w:pStyle w:val="TableParagraph"/>
              <w:ind w:left="1607" w:right="1283" w:firstLine="177"/>
            </w:pPr>
            <w:r w:rsidRPr="002C0AD5">
              <w:rPr>
                <w:spacing w:val="-2"/>
              </w:rPr>
              <w:t xml:space="preserve">Бухгалтер </w:t>
            </w:r>
          </w:p>
          <w:p w:rsidR="00E72417" w:rsidRPr="002C0AD5" w:rsidRDefault="009B195D">
            <w:pPr>
              <w:pStyle w:val="TableParagraph"/>
              <w:ind w:left="1371" w:right="1363"/>
              <w:jc w:val="center"/>
            </w:pPr>
            <w:r w:rsidRPr="002C0AD5">
              <w:rPr>
                <w:spacing w:val="-2"/>
              </w:rPr>
              <w:t>Лаборант Секретарь</w:t>
            </w:r>
          </w:p>
          <w:p w:rsidR="00E72417" w:rsidRPr="002C0AD5" w:rsidRDefault="00E72417">
            <w:pPr>
              <w:pStyle w:val="TableParagraph"/>
              <w:spacing w:line="254" w:lineRule="exact"/>
              <w:ind w:left="726" w:right="713"/>
              <w:jc w:val="center"/>
            </w:pPr>
          </w:p>
        </w:tc>
        <w:tc>
          <w:tcPr>
            <w:tcW w:w="2705" w:type="dxa"/>
          </w:tcPr>
          <w:p w:rsidR="00E72417" w:rsidRPr="002C0AD5" w:rsidRDefault="00583BA2" w:rsidP="00583BA2">
            <w:pPr>
              <w:pStyle w:val="TableParagraph"/>
              <w:spacing w:line="248" w:lineRule="exact"/>
              <w:ind w:left="6"/>
              <w:jc w:val="center"/>
            </w:pPr>
            <w:r w:rsidRPr="002C0AD5">
              <w:rPr>
                <w:spacing w:val="-10"/>
              </w:rPr>
              <w:t>1</w:t>
            </w:r>
          </w:p>
          <w:p w:rsidR="00E72417" w:rsidRPr="002C0AD5" w:rsidRDefault="009B195D">
            <w:pPr>
              <w:pStyle w:val="TableParagraph"/>
              <w:spacing w:line="253" w:lineRule="exact"/>
              <w:ind w:left="6"/>
              <w:jc w:val="center"/>
            </w:pPr>
            <w:r w:rsidRPr="002C0AD5">
              <w:rPr>
                <w:spacing w:val="-10"/>
              </w:rPr>
              <w:t>1</w:t>
            </w:r>
          </w:p>
          <w:p w:rsidR="00E72417" w:rsidRPr="002C0AD5" w:rsidRDefault="00583BA2">
            <w:pPr>
              <w:pStyle w:val="TableParagraph"/>
              <w:spacing w:before="1" w:line="252" w:lineRule="exact"/>
              <w:ind w:left="6"/>
              <w:jc w:val="center"/>
            </w:pPr>
            <w:r w:rsidRPr="002C0AD5">
              <w:rPr>
                <w:spacing w:val="-10"/>
              </w:rPr>
              <w:t>1</w:t>
            </w:r>
          </w:p>
          <w:p w:rsidR="00E72417" w:rsidRPr="002C0AD5" w:rsidRDefault="00E72417">
            <w:pPr>
              <w:pStyle w:val="TableParagraph"/>
              <w:spacing w:before="2" w:line="238" w:lineRule="exact"/>
              <w:ind w:left="6"/>
              <w:jc w:val="center"/>
            </w:pPr>
          </w:p>
        </w:tc>
      </w:tr>
    </w:tbl>
    <w:p w:rsidR="00E72417" w:rsidRPr="002C0AD5" w:rsidRDefault="00E72417">
      <w:pPr>
        <w:pStyle w:val="a3"/>
        <w:ind w:left="0" w:firstLine="0"/>
        <w:jc w:val="left"/>
        <w:rPr>
          <w:sz w:val="32"/>
        </w:rPr>
      </w:pPr>
    </w:p>
    <w:p w:rsidR="00E72417" w:rsidRPr="002C0AD5" w:rsidRDefault="00E72417">
      <w:pPr>
        <w:pStyle w:val="a3"/>
        <w:spacing w:before="107"/>
        <w:ind w:left="0" w:firstLine="0"/>
        <w:jc w:val="left"/>
        <w:rPr>
          <w:sz w:val="32"/>
        </w:rPr>
      </w:pPr>
      <w:bookmarkStart w:id="10" w:name="_Hlk164087205"/>
    </w:p>
    <w:p w:rsidR="00E72417" w:rsidRPr="00320863" w:rsidRDefault="009B195D" w:rsidP="00726F81">
      <w:pPr>
        <w:pStyle w:val="2"/>
        <w:numPr>
          <w:ilvl w:val="1"/>
          <w:numId w:val="22"/>
        </w:numPr>
        <w:tabs>
          <w:tab w:val="left" w:pos="482"/>
          <w:tab w:val="left" w:pos="1223"/>
        </w:tabs>
        <w:ind w:left="482" w:right="565" w:hanging="20"/>
        <w:jc w:val="left"/>
      </w:pPr>
      <w:bookmarkStart w:id="11" w:name="_bookmark8"/>
      <w:bookmarkEnd w:id="11"/>
      <w:r w:rsidRPr="00320863">
        <w:t>ОЦЕНКА КАЧЕСТВА УЧЕБНО-МЕТОДИЧЕСКОГО И БИБЛИОТЕЧНО-ИНФОРМАЦИОННОГООБЕСПЕЧЕНИЯ</w:t>
      </w:r>
    </w:p>
    <w:p w:rsidR="00E72417" w:rsidRPr="002C0AD5" w:rsidRDefault="008979BB" w:rsidP="008979BB">
      <w:pPr>
        <w:pStyle w:val="a3"/>
        <w:tabs>
          <w:tab w:val="left" w:pos="3181"/>
        </w:tabs>
        <w:spacing w:before="183"/>
        <w:ind w:left="0" w:firstLine="0"/>
        <w:jc w:val="left"/>
        <w:rPr>
          <w:b/>
          <w:sz w:val="32"/>
        </w:rPr>
      </w:pPr>
      <w:r w:rsidRPr="002C0AD5">
        <w:rPr>
          <w:b/>
          <w:sz w:val="32"/>
        </w:rPr>
        <w:tab/>
      </w:r>
    </w:p>
    <w:p w:rsidR="00E72417" w:rsidRPr="002C0AD5" w:rsidRDefault="009B195D">
      <w:pPr>
        <w:pStyle w:val="a3"/>
        <w:spacing w:before="1"/>
        <w:ind w:right="407"/>
      </w:pPr>
      <w:r w:rsidRPr="002C0AD5">
        <w:t>Библиотека</w:t>
      </w:r>
      <w:r w:rsidR="005353A2" w:rsidRPr="002C0AD5">
        <w:t xml:space="preserve"> </w:t>
      </w:r>
      <w:r w:rsidRPr="002C0AD5">
        <w:t>школы</w:t>
      </w:r>
      <w:r w:rsidR="005353A2" w:rsidRPr="002C0AD5">
        <w:t xml:space="preserve"> </w:t>
      </w:r>
      <w:r w:rsidRPr="002C0AD5">
        <w:t>расположена</w:t>
      </w:r>
      <w:r w:rsidR="005353A2" w:rsidRPr="002C0AD5">
        <w:t xml:space="preserve"> </w:t>
      </w:r>
      <w:r w:rsidRPr="002C0AD5">
        <w:t>в</w:t>
      </w:r>
      <w:r w:rsidR="005353A2" w:rsidRPr="002C0AD5">
        <w:t xml:space="preserve"> </w:t>
      </w:r>
      <w:r w:rsidRPr="002C0AD5">
        <w:t>помещении,</w:t>
      </w:r>
      <w:r w:rsidR="005353A2" w:rsidRPr="002C0AD5">
        <w:t xml:space="preserve"> </w:t>
      </w:r>
      <w:r w:rsidRPr="002C0AD5">
        <w:t>отвечающем</w:t>
      </w:r>
      <w:r w:rsidR="005353A2" w:rsidRPr="002C0AD5">
        <w:t xml:space="preserve"> </w:t>
      </w:r>
      <w:r w:rsidRPr="002C0AD5">
        <w:t>требованиям</w:t>
      </w:r>
      <w:r w:rsidR="005353A2" w:rsidRPr="002C0AD5">
        <w:t xml:space="preserve"> </w:t>
      </w:r>
      <w:r w:rsidRPr="002C0AD5">
        <w:t xml:space="preserve">САНПИН. Общая площадь помещений </w:t>
      </w:r>
      <w:r w:rsidR="00FB0A9F" w:rsidRPr="002C0AD5">
        <w:t>49</w:t>
      </w:r>
      <w:r w:rsidRPr="002C0AD5">
        <w:t xml:space="preserve"> </w:t>
      </w:r>
      <w:proofErr w:type="spellStart"/>
      <w:r w:rsidRPr="002C0AD5">
        <w:t>кв.м</w:t>
      </w:r>
      <w:proofErr w:type="spellEnd"/>
      <w:r w:rsidRPr="002C0AD5">
        <w:t xml:space="preserve">., абонемент, читальный зал, книгохранилище 36 </w:t>
      </w:r>
      <w:proofErr w:type="spellStart"/>
      <w:r w:rsidRPr="002C0AD5">
        <w:t>кв.м</w:t>
      </w:r>
      <w:proofErr w:type="spellEnd"/>
      <w:r w:rsidRPr="002C0AD5">
        <w:t>. Количество посадочных мест в библиотеке 2</w:t>
      </w:r>
      <w:r w:rsidR="00FB0A9F" w:rsidRPr="002C0AD5">
        <w:t>4</w:t>
      </w:r>
      <w:r w:rsidRPr="002C0AD5">
        <w:t xml:space="preserve">. В отдельном помещении располагается книгохранилище учебников площадь 15 </w:t>
      </w:r>
      <w:proofErr w:type="spellStart"/>
      <w:r w:rsidRPr="002C0AD5">
        <w:t>кв.м</w:t>
      </w:r>
      <w:proofErr w:type="spellEnd"/>
      <w:r w:rsidRPr="002C0AD5">
        <w:t xml:space="preserve">. В библиотеке </w:t>
      </w:r>
      <w:r w:rsidR="00FB0A9F" w:rsidRPr="002C0AD5">
        <w:t xml:space="preserve">большой фонд справочной литературы, </w:t>
      </w:r>
      <w:r w:rsidR="008979BB" w:rsidRPr="002C0AD5">
        <w:t>котор</w:t>
      </w:r>
      <w:r w:rsidR="00FB0A9F" w:rsidRPr="002C0AD5">
        <w:t>ым</w:t>
      </w:r>
      <w:r w:rsidRPr="002C0AD5">
        <w:t xml:space="preserve"> пользуются педагоги и </w:t>
      </w:r>
      <w:proofErr w:type="gramStart"/>
      <w:r w:rsidRPr="002C0AD5">
        <w:t>учащиеся,.</w:t>
      </w:r>
      <w:proofErr w:type="gramEnd"/>
    </w:p>
    <w:p w:rsidR="00E72417" w:rsidRPr="002C0AD5" w:rsidRDefault="009B195D">
      <w:pPr>
        <w:pStyle w:val="a3"/>
        <w:ind w:right="411"/>
      </w:pPr>
      <w:r w:rsidRPr="002C0AD5">
        <w:t>В помещении библиотеки имеется современное техническое оборудование: 1 стационарный компьютер с доступом в интернет. Фонд художественной литературы систематизирован согласно библиотечно-библиографической классификации.</w:t>
      </w:r>
    </w:p>
    <w:p w:rsidR="00E72417" w:rsidRPr="002C0AD5" w:rsidRDefault="009B195D">
      <w:pPr>
        <w:pStyle w:val="a3"/>
        <w:ind w:right="403"/>
      </w:pPr>
      <w:r w:rsidRPr="002C0AD5">
        <w:t>Библиотечный</w:t>
      </w:r>
      <w:r w:rsidR="00FB0A9F" w:rsidRPr="002C0AD5">
        <w:t xml:space="preserve"> </w:t>
      </w:r>
      <w:r w:rsidRPr="002C0AD5">
        <w:t>фонд</w:t>
      </w:r>
      <w:r w:rsidR="00FB0A9F" w:rsidRPr="002C0AD5">
        <w:t xml:space="preserve"> </w:t>
      </w:r>
      <w:r w:rsidRPr="002C0AD5">
        <w:t>составляет</w:t>
      </w:r>
      <w:r w:rsidR="00FB0A9F" w:rsidRPr="002C0AD5">
        <w:t xml:space="preserve"> 15</w:t>
      </w:r>
      <w:r w:rsidR="00320863">
        <w:t>392</w:t>
      </w:r>
      <w:r w:rsidR="00FB0A9F" w:rsidRPr="002C0AD5">
        <w:t xml:space="preserve"> </w:t>
      </w:r>
      <w:r w:rsidRPr="002C0AD5">
        <w:t>экземпляра,</w:t>
      </w:r>
      <w:r w:rsidR="008979BB" w:rsidRPr="002C0AD5">
        <w:t xml:space="preserve"> </w:t>
      </w:r>
      <w:r w:rsidRPr="002C0AD5">
        <w:t>в</w:t>
      </w:r>
      <w:r w:rsidR="00FB0A9F" w:rsidRPr="002C0AD5">
        <w:t xml:space="preserve"> </w:t>
      </w:r>
      <w:r w:rsidRPr="002C0AD5">
        <w:t>том</w:t>
      </w:r>
      <w:r w:rsidR="00FB0A9F" w:rsidRPr="002C0AD5">
        <w:t xml:space="preserve"> </w:t>
      </w:r>
      <w:r w:rsidRPr="002C0AD5">
        <w:t>числе</w:t>
      </w:r>
      <w:r w:rsidR="00FB0A9F" w:rsidRPr="002C0AD5">
        <w:t xml:space="preserve"> </w:t>
      </w:r>
      <w:r w:rsidRPr="002C0AD5">
        <w:t>учебн</w:t>
      </w:r>
      <w:r w:rsidR="00FB0A9F" w:rsidRPr="002C0AD5">
        <w:t>ые пособия</w:t>
      </w:r>
      <w:r w:rsidRPr="002C0AD5">
        <w:t xml:space="preserve">– </w:t>
      </w:r>
      <w:r w:rsidR="00320863">
        <w:t>3275</w:t>
      </w:r>
      <w:r w:rsidRPr="002C0AD5">
        <w:t xml:space="preserve"> экземпляров</w:t>
      </w:r>
      <w:r w:rsidR="00FB0A9F" w:rsidRPr="002C0AD5">
        <w:t>,</w:t>
      </w:r>
      <w:r w:rsidRPr="002C0AD5">
        <w:t xml:space="preserve"> художественная</w:t>
      </w:r>
      <w:r w:rsidR="00FB0A9F" w:rsidRPr="002C0AD5">
        <w:t xml:space="preserve"> – 12002 экземпляров</w:t>
      </w:r>
      <w:r w:rsidRPr="002C0AD5">
        <w:t>, словари</w:t>
      </w:r>
      <w:r w:rsidR="00FB0A9F" w:rsidRPr="002C0AD5">
        <w:t xml:space="preserve"> – 113 экземпляро</w:t>
      </w:r>
      <w:r w:rsidR="00031193" w:rsidRPr="002C0AD5">
        <w:t>в</w:t>
      </w:r>
      <w:r w:rsidRPr="002C0AD5">
        <w:t xml:space="preserve">, электронные пособия </w:t>
      </w:r>
      <w:r w:rsidR="00031193" w:rsidRPr="002C0AD5">
        <w:t>2</w:t>
      </w:r>
      <w:r w:rsidRPr="002C0AD5">
        <w:t xml:space="preserve"> экземпляра. Библиотечный фонд требует постоянного</w:t>
      </w:r>
      <w:r w:rsidR="008979BB" w:rsidRPr="002C0AD5">
        <w:t xml:space="preserve"> </w:t>
      </w:r>
      <w:r w:rsidRPr="002C0AD5">
        <w:t>пополнения</w:t>
      </w:r>
      <w:r w:rsidR="008979BB" w:rsidRPr="002C0AD5">
        <w:t xml:space="preserve"> </w:t>
      </w:r>
      <w:r w:rsidRPr="002C0AD5">
        <w:t>и</w:t>
      </w:r>
      <w:r w:rsidR="008979BB" w:rsidRPr="002C0AD5">
        <w:t xml:space="preserve"> </w:t>
      </w:r>
      <w:r w:rsidRPr="002C0AD5">
        <w:t>обновления.</w:t>
      </w:r>
      <w:r w:rsidR="00031193" w:rsidRPr="002C0AD5">
        <w:t xml:space="preserve"> </w:t>
      </w:r>
      <w:r w:rsidRPr="002C0AD5">
        <w:t>В</w:t>
      </w:r>
      <w:r w:rsidR="002C0AD5">
        <w:t xml:space="preserve"> </w:t>
      </w:r>
      <w:r w:rsidRPr="002C0AD5">
        <w:t>202</w:t>
      </w:r>
      <w:r w:rsidR="00320863">
        <w:t>4</w:t>
      </w:r>
      <w:r w:rsidRPr="002C0AD5">
        <w:t>г.приобретено</w:t>
      </w:r>
      <w:r w:rsidR="00031193" w:rsidRPr="002C0AD5">
        <w:t xml:space="preserve"> </w:t>
      </w:r>
      <w:r w:rsidR="00320863">
        <w:t>335</w:t>
      </w:r>
      <w:r w:rsidRPr="002C0AD5">
        <w:t>экз.</w:t>
      </w:r>
      <w:r w:rsidR="008979BB" w:rsidRPr="002C0AD5">
        <w:t xml:space="preserve"> </w:t>
      </w:r>
      <w:r w:rsidRPr="002C0AD5">
        <w:t>учебников</w:t>
      </w:r>
      <w:r w:rsidR="008979BB" w:rsidRPr="002C0AD5">
        <w:t xml:space="preserve"> </w:t>
      </w:r>
      <w:r w:rsidRPr="002C0AD5">
        <w:t>на</w:t>
      </w:r>
      <w:r w:rsidR="008979BB" w:rsidRPr="002C0AD5">
        <w:t xml:space="preserve"> </w:t>
      </w:r>
      <w:r w:rsidRPr="002C0AD5">
        <w:t xml:space="preserve">сумму </w:t>
      </w:r>
      <w:r w:rsidR="00320863">
        <w:t>280116,8</w:t>
      </w:r>
      <w:r w:rsidR="004A2B46" w:rsidRPr="002C0AD5">
        <w:t xml:space="preserve"> </w:t>
      </w:r>
      <w:r w:rsidRPr="002C0AD5">
        <w:t>руб.</w:t>
      </w:r>
    </w:p>
    <w:tbl>
      <w:tblPr>
        <w:tblStyle w:val="TableNormal"/>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0"/>
        <w:gridCol w:w="2264"/>
        <w:gridCol w:w="1378"/>
        <w:gridCol w:w="1513"/>
        <w:gridCol w:w="1516"/>
        <w:gridCol w:w="2154"/>
      </w:tblGrid>
      <w:tr w:rsidR="00E72417" w:rsidRPr="002C0AD5">
        <w:trPr>
          <w:trHeight w:val="1379"/>
        </w:trPr>
        <w:tc>
          <w:tcPr>
            <w:tcW w:w="540" w:type="dxa"/>
          </w:tcPr>
          <w:p w:rsidR="00E72417" w:rsidRPr="002C0AD5" w:rsidRDefault="005353A2">
            <w:pPr>
              <w:pStyle w:val="TableParagraph"/>
              <w:spacing w:before="130"/>
              <w:ind w:left="0"/>
              <w:rPr>
                <w:sz w:val="24"/>
              </w:rPr>
            </w:pPr>
            <w:r w:rsidRPr="002C0AD5">
              <w:rPr>
                <w:sz w:val="20"/>
              </w:rPr>
              <w:t xml:space="preserve"> </w:t>
            </w:r>
          </w:p>
          <w:p w:rsidR="00E72417" w:rsidRPr="002C0AD5" w:rsidRDefault="009B195D">
            <w:pPr>
              <w:pStyle w:val="TableParagraph"/>
              <w:spacing w:before="1"/>
              <w:ind w:left="107" w:right="86" w:firstLine="48"/>
              <w:rPr>
                <w:sz w:val="24"/>
              </w:rPr>
            </w:pPr>
            <w:r w:rsidRPr="002C0AD5">
              <w:rPr>
                <w:spacing w:val="-10"/>
                <w:sz w:val="24"/>
              </w:rPr>
              <w:t xml:space="preserve">№ </w:t>
            </w:r>
            <w:r w:rsidRPr="002C0AD5">
              <w:rPr>
                <w:spacing w:val="-4"/>
                <w:sz w:val="24"/>
              </w:rPr>
              <w:t>п/п</w:t>
            </w:r>
          </w:p>
        </w:tc>
        <w:tc>
          <w:tcPr>
            <w:tcW w:w="2264" w:type="dxa"/>
          </w:tcPr>
          <w:p w:rsidR="00E72417" w:rsidRPr="002C0AD5" w:rsidRDefault="009B195D">
            <w:pPr>
              <w:pStyle w:val="TableParagraph"/>
              <w:spacing w:before="131"/>
              <w:ind w:left="285" w:right="276" w:firstLine="4"/>
              <w:jc w:val="center"/>
              <w:rPr>
                <w:sz w:val="24"/>
              </w:rPr>
            </w:pPr>
            <w:r w:rsidRPr="002C0AD5">
              <w:rPr>
                <w:spacing w:val="-2"/>
                <w:sz w:val="24"/>
              </w:rPr>
              <w:t>Наименование источника дополнительной литературы</w:t>
            </w:r>
          </w:p>
        </w:tc>
        <w:tc>
          <w:tcPr>
            <w:tcW w:w="1378" w:type="dxa"/>
          </w:tcPr>
          <w:p w:rsidR="00E72417" w:rsidRPr="002C0AD5" w:rsidRDefault="009B195D">
            <w:pPr>
              <w:pStyle w:val="TableParagraph"/>
              <w:spacing w:before="267"/>
              <w:ind w:left="109" w:right="95" w:firstLine="1"/>
              <w:jc w:val="center"/>
              <w:rPr>
                <w:sz w:val="24"/>
              </w:rPr>
            </w:pPr>
            <w:r w:rsidRPr="002C0AD5">
              <w:rPr>
                <w:spacing w:val="-4"/>
                <w:sz w:val="24"/>
              </w:rPr>
              <w:t xml:space="preserve">Общее </w:t>
            </w:r>
            <w:r w:rsidRPr="002C0AD5">
              <w:rPr>
                <w:spacing w:val="-2"/>
                <w:sz w:val="24"/>
              </w:rPr>
              <w:t>количество экземпляр.</w:t>
            </w:r>
          </w:p>
        </w:tc>
        <w:tc>
          <w:tcPr>
            <w:tcW w:w="1513" w:type="dxa"/>
          </w:tcPr>
          <w:p w:rsidR="00E72417" w:rsidRPr="002C0AD5" w:rsidRDefault="009B195D">
            <w:pPr>
              <w:pStyle w:val="TableParagraph"/>
              <w:spacing w:before="131"/>
              <w:ind w:left="17" w:right="3"/>
              <w:jc w:val="center"/>
              <w:rPr>
                <w:sz w:val="24"/>
              </w:rPr>
            </w:pPr>
            <w:r w:rsidRPr="002C0AD5">
              <w:rPr>
                <w:spacing w:val="-5"/>
                <w:sz w:val="24"/>
              </w:rPr>
              <w:t>Год</w:t>
            </w:r>
          </w:p>
          <w:p w:rsidR="00E72417" w:rsidRPr="002C0AD5" w:rsidRDefault="009B195D">
            <w:pPr>
              <w:pStyle w:val="TableParagraph"/>
              <w:ind w:left="17" w:right="4"/>
              <w:jc w:val="center"/>
              <w:rPr>
                <w:sz w:val="24"/>
              </w:rPr>
            </w:pPr>
            <w:r w:rsidRPr="002C0AD5">
              <w:rPr>
                <w:spacing w:val="-2"/>
                <w:sz w:val="24"/>
              </w:rPr>
              <w:t>поступления (указать</w:t>
            </w:r>
          </w:p>
          <w:p w:rsidR="00E72417" w:rsidRPr="002C0AD5" w:rsidRDefault="009B195D">
            <w:pPr>
              <w:pStyle w:val="TableParagraph"/>
              <w:ind w:left="17"/>
              <w:jc w:val="center"/>
              <w:rPr>
                <w:sz w:val="24"/>
              </w:rPr>
            </w:pPr>
            <w:r w:rsidRPr="002C0AD5">
              <w:rPr>
                <w:spacing w:val="-2"/>
                <w:sz w:val="24"/>
              </w:rPr>
              <w:t>последний)</w:t>
            </w:r>
          </w:p>
        </w:tc>
        <w:tc>
          <w:tcPr>
            <w:tcW w:w="1516" w:type="dxa"/>
          </w:tcPr>
          <w:p w:rsidR="00E72417" w:rsidRPr="002C0AD5" w:rsidRDefault="009B195D">
            <w:pPr>
              <w:pStyle w:val="TableParagraph"/>
              <w:ind w:left="85" w:right="76"/>
              <w:jc w:val="center"/>
              <w:rPr>
                <w:sz w:val="24"/>
              </w:rPr>
            </w:pPr>
            <w:r w:rsidRPr="002C0AD5">
              <w:rPr>
                <w:spacing w:val="-2"/>
                <w:sz w:val="24"/>
              </w:rPr>
              <w:t xml:space="preserve">Предложено </w:t>
            </w:r>
            <w:r w:rsidRPr="002C0AD5">
              <w:rPr>
                <w:sz w:val="24"/>
              </w:rPr>
              <w:t xml:space="preserve">к обмену </w:t>
            </w:r>
            <w:r w:rsidRPr="002C0AD5">
              <w:rPr>
                <w:spacing w:val="-2"/>
                <w:sz w:val="24"/>
              </w:rPr>
              <w:t>(количество, название,</w:t>
            </w:r>
          </w:p>
          <w:p w:rsidR="00E72417" w:rsidRPr="002C0AD5" w:rsidRDefault="009B195D">
            <w:pPr>
              <w:pStyle w:val="TableParagraph"/>
              <w:spacing w:line="264" w:lineRule="exact"/>
              <w:ind w:left="85" w:right="77"/>
              <w:jc w:val="center"/>
              <w:rPr>
                <w:sz w:val="24"/>
              </w:rPr>
            </w:pPr>
            <w:r w:rsidRPr="002C0AD5">
              <w:rPr>
                <w:spacing w:val="-2"/>
                <w:sz w:val="24"/>
              </w:rPr>
              <w:t>автор)</w:t>
            </w:r>
          </w:p>
        </w:tc>
        <w:tc>
          <w:tcPr>
            <w:tcW w:w="2154" w:type="dxa"/>
          </w:tcPr>
          <w:p w:rsidR="00E72417" w:rsidRPr="00F64169" w:rsidRDefault="009B195D">
            <w:pPr>
              <w:pStyle w:val="TableParagraph"/>
              <w:spacing w:before="267"/>
              <w:ind w:left="554" w:right="317" w:hanging="226"/>
              <w:rPr>
                <w:sz w:val="24"/>
                <w:lang w:val="en-US"/>
              </w:rPr>
            </w:pPr>
            <w:r w:rsidRPr="002C0AD5">
              <w:rPr>
                <w:sz w:val="24"/>
              </w:rPr>
              <w:t>Потребность</w:t>
            </w:r>
            <w:r w:rsidR="00D64E1A" w:rsidRPr="002C0AD5">
              <w:rPr>
                <w:sz w:val="24"/>
              </w:rPr>
              <w:t xml:space="preserve"> </w:t>
            </w:r>
            <w:r w:rsidRPr="002C0AD5">
              <w:rPr>
                <w:sz w:val="24"/>
              </w:rPr>
              <w:t xml:space="preserve">в </w:t>
            </w:r>
            <w:r w:rsidR="00F64169">
              <w:rPr>
                <w:spacing w:val="-2"/>
                <w:sz w:val="24"/>
              </w:rPr>
              <w:t>202</w:t>
            </w:r>
            <w:r w:rsidR="00F64169">
              <w:rPr>
                <w:spacing w:val="-2"/>
                <w:sz w:val="24"/>
                <w:lang w:val="en-US"/>
              </w:rPr>
              <w:t>4</w:t>
            </w:r>
            <w:r w:rsidR="00F64169">
              <w:rPr>
                <w:spacing w:val="-2"/>
                <w:sz w:val="24"/>
              </w:rPr>
              <w:t>-202</w:t>
            </w:r>
            <w:r w:rsidR="00F64169">
              <w:rPr>
                <w:spacing w:val="-2"/>
                <w:sz w:val="24"/>
                <w:lang w:val="en-US"/>
              </w:rPr>
              <w:t>5</w:t>
            </w:r>
          </w:p>
          <w:p w:rsidR="00E72417" w:rsidRPr="002C0AD5" w:rsidRDefault="009B195D">
            <w:pPr>
              <w:pStyle w:val="TableParagraph"/>
              <w:ind w:left="379"/>
              <w:rPr>
                <w:sz w:val="24"/>
              </w:rPr>
            </w:pPr>
            <w:r w:rsidRPr="002C0AD5">
              <w:rPr>
                <w:sz w:val="24"/>
              </w:rPr>
              <w:t>учебном</w:t>
            </w:r>
            <w:r w:rsidRPr="002C0AD5">
              <w:rPr>
                <w:spacing w:val="-4"/>
                <w:sz w:val="24"/>
              </w:rPr>
              <w:t xml:space="preserve"> году</w:t>
            </w:r>
          </w:p>
        </w:tc>
      </w:tr>
      <w:tr w:rsidR="00E72417" w:rsidRPr="002C0AD5">
        <w:trPr>
          <w:trHeight w:val="901"/>
        </w:trPr>
        <w:tc>
          <w:tcPr>
            <w:tcW w:w="540" w:type="dxa"/>
          </w:tcPr>
          <w:p w:rsidR="00E72417" w:rsidRPr="002C0AD5" w:rsidRDefault="00E72417">
            <w:pPr>
              <w:pStyle w:val="TableParagraph"/>
              <w:spacing w:before="30"/>
              <w:ind w:left="0"/>
              <w:rPr>
                <w:sz w:val="24"/>
              </w:rPr>
            </w:pPr>
          </w:p>
          <w:p w:rsidR="00E72417" w:rsidRPr="002C0AD5" w:rsidRDefault="009B195D">
            <w:pPr>
              <w:pStyle w:val="TableParagraph"/>
              <w:ind w:left="14"/>
              <w:jc w:val="center"/>
              <w:rPr>
                <w:sz w:val="24"/>
              </w:rPr>
            </w:pPr>
            <w:r w:rsidRPr="002C0AD5">
              <w:rPr>
                <w:spacing w:val="-5"/>
                <w:sz w:val="24"/>
              </w:rPr>
              <w:t>1.</w:t>
            </w:r>
          </w:p>
        </w:tc>
        <w:tc>
          <w:tcPr>
            <w:tcW w:w="2264" w:type="dxa"/>
          </w:tcPr>
          <w:p w:rsidR="00E72417" w:rsidRPr="002C0AD5" w:rsidRDefault="00E72417">
            <w:pPr>
              <w:pStyle w:val="TableParagraph"/>
              <w:spacing w:before="30"/>
              <w:ind w:left="0"/>
              <w:rPr>
                <w:sz w:val="24"/>
              </w:rPr>
            </w:pPr>
          </w:p>
          <w:p w:rsidR="00E72417" w:rsidRPr="002C0AD5" w:rsidRDefault="009B195D">
            <w:pPr>
              <w:pStyle w:val="TableParagraph"/>
              <w:ind w:left="12" w:right="3"/>
              <w:jc w:val="center"/>
              <w:rPr>
                <w:sz w:val="24"/>
              </w:rPr>
            </w:pPr>
            <w:r w:rsidRPr="002C0AD5">
              <w:rPr>
                <w:spacing w:val="-2"/>
                <w:sz w:val="24"/>
              </w:rPr>
              <w:t>Справочники</w:t>
            </w:r>
          </w:p>
        </w:tc>
        <w:tc>
          <w:tcPr>
            <w:tcW w:w="1378" w:type="dxa"/>
          </w:tcPr>
          <w:p w:rsidR="00E72417" w:rsidRPr="002C0AD5" w:rsidRDefault="00E72417">
            <w:pPr>
              <w:pStyle w:val="TableParagraph"/>
              <w:spacing w:before="30"/>
              <w:ind w:left="0"/>
              <w:rPr>
                <w:sz w:val="24"/>
              </w:rPr>
            </w:pPr>
          </w:p>
          <w:p w:rsidR="00E72417" w:rsidRPr="002C0AD5" w:rsidRDefault="00DD1373">
            <w:pPr>
              <w:pStyle w:val="TableParagraph"/>
              <w:ind w:left="13"/>
              <w:jc w:val="center"/>
              <w:rPr>
                <w:sz w:val="24"/>
              </w:rPr>
            </w:pPr>
            <w:r w:rsidRPr="002C0AD5">
              <w:rPr>
                <w:spacing w:val="-5"/>
                <w:sz w:val="24"/>
              </w:rPr>
              <w:t>113</w:t>
            </w:r>
          </w:p>
        </w:tc>
        <w:tc>
          <w:tcPr>
            <w:tcW w:w="1513" w:type="dxa"/>
          </w:tcPr>
          <w:p w:rsidR="00E72417" w:rsidRPr="002C0AD5" w:rsidRDefault="00E72417">
            <w:pPr>
              <w:pStyle w:val="TableParagraph"/>
              <w:spacing w:before="30"/>
              <w:ind w:left="0"/>
              <w:rPr>
                <w:sz w:val="24"/>
              </w:rPr>
            </w:pPr>
          </w:p>
          <w:p w:rsidR="00E72417" w:rsidRPr="002C0AD5" w:rsidRDefault="009B195D">
            <w:pPr>
              <w:pStyle w:val="TableParagraph"/>
              <w:ind w:left="17" w:right="5"/>
              <w:jc w:val="center"/>
              <w:rPr>
                <w:sz w:val="24"/>
              </w:rPr>
            </w:pPr>
            <w:r w:rsidRPr="002C0AD5">
              <w:rPr>
                <w:spacing w:val="-4"/>
                <w:sz w:val="24"/>
              </w:rPr>
              <w:t>2018</w:t>
            </w:r>
          </w:p>
        </w:tc>
        <w:tc>
          <w:tcPr>
            <w:tcW w:w="1516" w:type="dxa"/>
          </w:tcPr>
          <w:p w:rsidR="00E72417" w:rsidRPr="002C0AD5" w:rsidRDefault="00E72417">
            <w:pPr>
              <w:pStyle w:val="TableParagraph"/>
              <w:ind w:left="0"/>
              <w:rPr>
                <w:sz w:val="24"/>
              </w:rPr>
            </w:pPr>
          </w:p>
        </w:tc>
        <w:tc>
          <w:tcPr>
            <w:tcW w:w="2154" w:type="dxa"/>
          </w:tcPr>
          <w:p w:rsidR="00E72417" w:rsidRPr="002C0AD5" w:rsidRDefault="00E72417">
            <w:pPr>
              <w:pStyle w:val="TableParagraph"/>
              <w:spacing w:before="30"/>
              <w:ind w:left="0"/>
              <w:rPr>
                <w:sz w:val="24"/>
              </w:rPr>
            </w:pPr>
          </w:p>
          <w:p w:rsidR="00E72417" w:rsidRPr="002C0AD5" w:rsidRDefault="009B195D">
            <w:pPr>
              <w:pStyle w:val="TableParagraph"/>
              <w:ind w:left="8"/>
              <w:jc w:val="center"/>
              <w:rPr>
                <w:sz w:val="24"/>
              </w:rPr>
            </w:pPr>
            <w:r w:rsidRPr="002C0AD5">
              <w:rPr>
                <w:spacing w:val="-2"/>
                <w:sz w:val="24"/>
              </w:rPr>
              <w:t>требуются</w:t>
            </w:r>
          </w:p>
        </w:tc>
      </w:tr>
      <w:tr w:rsidR="00E72417" w:rsidRPr="002C0AD5">
        <w:trPr>
          <w:trHeight w:val="275"/>
        </w:trPr>
        <w:tc>
          <w:tcPr>
            <w:tcW w:w="540" w:type="dxa"/>
          </w:tcPr>
          <w:p w:rsidR="00E72417" w:rsidRPr="002C0AD5" w:rsidRDefault="009B195D">
            <w:pPr>
              <w:pStyle w:val="TableParagraph"/>
              <w:spacing w:line="256" w:lineRule="exact"/>
              <w:ind w:left="14"/>
              <w:jc w:val="center"/>
              <w:rPr>
                <w:sz w:val="24"/>
              </w:rPr>
            </w:pPr>
            <w:r w:rsidRPr="002C0AD5">
              <w:rPr>
                <w:spacing w:val="-5"/>
                <w:sz w:val="24"/>
              </w:rPr>
              <w:t>2.</w:t>
            </w:r>
          </w:p>
        </w:tc>
        <w:tc>
          <w:tcPr>
            <w:tcW w:w="2264" w:type="dxa"/>
          </w:tcPr>
          <w:p w:rsidR="00E72417" w:rsidRPr="002C0AD5" w:rsidRDefault="009B195D">
            <w:pPr>
              <w:pStyle w:val="TableParagraph"/>
              <w:spacing w:line="256" w:lineRule="exact"/>
              <w:ind w:left="12" w:right="4"/>
              <w:jc w:val="center"/>
              <w:rPr>
                <w:sz w:val="24"/>
              </w:rPr>
            </w:pPr>
            <w:r w:rsidRPr="002C0AD5">
              <w:rPr>
                <w:spacing w:val="-2"/>
                <w:sz w:val="24"/>
              </w:rPr>
              <w:t>Энциклопедии</w:t>
            </w:r>
          </w:p>
        </w:tc>
        <w:tc>
          <w:tcPr>
            <w:tcW w:w="1378" w:type="dxa"/>
          </w:tcPr>
          <w:p w:rsidR="00E72417" w:rsidRPr="002C0AD5" w:rsidRDefault="009B195D">
            <w:pPr>
              <w:pStyle w:val="TableParagraph"/>
              <w:spacing w:line="256" w:lineRule="exact"/>
              <w:ind w:left="13"/>
              <w:jc w:val="center"/>
              <w:rPr>
                <w:sz w:val="24"/>
              </w:rPr>
            </w:pPr>
            <w:r w:rsidRPr="002C0AD5">
              <w:rPr>
                <w:spacing w:val="-5"/>
                <w:sz w:val="24"/>
              </w:rPr>
              <w:t>1</w:t>
            </w:r>
            <w:r w:rsidR="00DD1373" w:rsidRPr="002C0AD5">
              <w:rPr>
                <w:spacing w:val="-5"/>
                <w:sz w:val="24"/>
              </w:rPr>
              <w:t>0</w:t>
            </w:r>
            <w:r w:rsidRPr="002C0AD5">
              <w:rPr>
                <w:spacing w:val="-5"/>
                <w:sz w:val="24"/>
              </w:rPr>
              <w:t>7</w:t>
            </w:r>
          </w:p>
        </w:tc>
        <w:tc>
          <w:tcPr>
            <w:tcW w:w="1513" w:type="dxa"/>
          </w:tcPr>
          <w:p w:rsidR="00E72417" w:rsidRPr="002C0AD5" w:rsidRDefault="009B195D">
            <w:pPr>
              <w:pStyle w:val="TableParagraph"/>
              <w:spacing w:line="256" w:lineRule="exact"/>
              <w:ind w:left="17" w:right="5"/>
              <w:jc w:val="center"/>
              <w:rPr>
                <w:sz w:val="24"/>
              </w:rPr>
            </w:pPr>
            <w:r w:rsidRPr="002C0AD5">
              <w:rPr>
                <w:spacing w:val="-4"/>
                <w:sz w:val="24"/>
              </w:rPr>
              <w:t>20</w:t>
            </w:r>
            <w:r w:rsidR="00DD1373" w:rsidRPr="002C0AD5">
              <w:rPr>
                <w:spacing w:val="-4"/>
                <w:sz w:val="24"/>
              </w:rPr>
              <w:t>09</w:t>
            </w:r>
          </w:p>
        </w:tc>
        <w:tc>
          <w:tcPr>
            <w:tcW w:w="1516" w:type="dxa"/>
          </w:tcPr>
          <w:p w:rsidR="00E72417" w:rsidRPr="002C0AD5" w:rsidRDefault="00E72417">
            <w:pPr>
              <w:pStyle w:val="TableParagraph"/>
              <w:ind w:left="0"/>
              <w:rPr>
                <w:sz w:val="20"/>
              </w:rPr>
            </w:pPr>
          </w:p>
        </w:tc>
        <w:tc>
          <w:tcPr>
            <w:tcW w:w="2154" w:type="dxa"/>
          </w:tcPr>
          <w:p w:rsidR="00E72417" w:rsidRPr="002C0AD5" w:rsidRDefault="009B195D">
            <w:pPr>
              <w:pStyle w:val="TableParagraph"/>
              <w:spacing w:line="256" w:lineRule="exact"/>
              <w:ind w:left="8"/>
              <w:jc w:val="center"/>
              <w:rPr>
                <w:sz w:val="24"/>
              </w:rPr>
            </w:pPr>
            <w:r w:rsidRPr="002C0AD5">
              <w:rPr>
                <w:spacing w:val="-2"/>
                <w:sz w:val="24"/>
              </w:rPr>
              <w:t>требуются</w:t>
            </w:r>
          </w:p>
        </w:tc>
      </w:tr>
      <w:tr w:rsidR="00E72417" w:rsidRPr="002C0AD5">
        <w:trPr>
          <w:trHeight w:val="275"/>
        </w:trPr>
        <w:tc>
          <w:tcPr>
            <w:tcW w:w="540" w:type="dxa"/>
          </w:tcPr>
          <w:p w:rsidR="00E72417" w:rsidRPr="002C0AD5" w:rsidRDefault="009B195D">
            <w:pPr>
              <w:pStyle w:val="TableParagraph"/>
              <w:spacing w:line="255" w:lineRule="exact"/>
              <w:ind w:left="14"/>
              <w:jc w:val="center"/>
              <w:rPr>
                <w:sz w:val="24"/>
              </w:rPr>
            </w:pPr>
            <w:r w:rsidRPr="002C0AD5">
              <w:rPr>
                <w:spacing w:val="-5"/>
                <w:sz w:val="24"/>
              </w:rPr>
              <w:t>3.</w:t>
            </w:r>
          </w:p>
        </w:tc>
        <w:tc>
          <w:tcPr>
            <w:tcW w:w="2264" w:type="dxa"/>
          </w:tcPr>
          <w:p w:rsidR="00E72417" w:rsidRPr="002C0AD5" w:rsidRDefault="009B195D">
            <w:pPr>
              <w:pStyle w:val="TableParagraph"/>
              <w:spacing w:line="255" w:lineRule="exact"/>
              <w:ind w:left="12" w:right="3"/>
              <w:jc w:val="center"/>
              <w:rPr>
                <w:sz w:val="24"/>
              </w:rPr>
            </w:pPr>
            <w:r w:rsidRPr="002C0AD5">
              <w:rPr>
                <w:spacing w:val="-2"/>
                <w:sz w:val="24"/>
              </w:rPr>
              <w:t>Словари</w:t>
            </w:r>
          </w:p>
        </w:tc>
        <w:tc>
          <w:tcPr>
            <w:tcW w:w="1378" w:type="dxa"/>
          </w:tcPr>
          <w:p w:rsidR="00E72417" w:rsidRPr="002C0AD5" w:rsidRDefault="00DD1373">
            <w:pPr>
              <w:pStyle w:val="TableParagraph"/>
              <w:spacing w:line="255" w:lineRule="exact"/>
              <w:ind w:left="13"/>
              <w:jc w:val="center"/>
              <w:rPr>
                <w:sz w:val="24"/>
              </w:rPr>
            </w:pPr>
            <w:r w:rsidRPr="002C0AD5">
              <w:rPr>
                <w:spacing w:val="-5"/>
                <w:sz w:val="24"/>
              </w:rPr>
              <w:t>1</w:t>
            </w:r>
            <w:r w:rsidR="009B195D" w:rsidRPr="002C0AD5">
              <w:rPr>
                <w:spacing w:val="-5"/>
                <w:sz w:val="24"/>
              </w:rPr>
              <w:t>67</w:t>
            </w:r>
          </w:p>
        </w:tc>
        <w:tc>
          <w:tcPr>
            <w:tcW w:w="1513" w:type="dxa"/>
          </w:tcPr>
          <w:p w:rsidR="00E72417" w:rsidRPr="002C0AD5" w:rsidRDefault="009B195D">
            <w:pPr>
              <w:pStyle w:val="TableParagraph"/>
              <w:spacing w:line="255" w:lineRule="exact"/>
              <w:ind w:left="17" w:right="5"/>
              <w:jc w:val="center"/>
              <w:rPr>
                <w:sz w:val="24"/>
              </w:rPr>
            </w:pPr>
            <w:r w:rsidRPr="002C0AD5">
              <w:rPr>
                <w:spacing w:val="-4"/>
                <w:sz w:val="24"/>
              </w:rPr>
              <w:t>2011</w:t>
            </w:r>
          </w:p>
        </w:tc>
        <w:tc>
          <w:tcPr>
            <w:tcW w:w="1516" w:type="dxa"/>
          </w:tcPr>
          <w:p w:rsidR="00E72417" w:rsidRPr="002C0AD5" w:rsidRDefault="00E72417">
            <w:pPr>
              <w:pStyle w:val="TableParagraph"/>
              <w:ind w:left="0"/>
              <w:rPr>
                <w:sz w:val="20"/>
              </w:rPr>
            </w:pPr>
          </w:p>
        </w:tc>
        <w:tc>
          <w:tcPr>
            <w:tcW w:w="2154" w:type="dxa"/>
          </w:tcPr>
          <w:p w:rsidR="00E72417" w:rsidRPr="002C0AD5" w:rsidRDefault="009B195D">
            <w:pPr>
              <w:pStyle w:val="TableParagraph"/>
              <w:spacing w:line="255" w:lineRule="exact"/>
              <w:ind w:left="8"/>
              <w:jc w:val="center"/>
              <w:rPr>
                <w:sz w:val="24"/>
              </w:rPr>
            </w:pPr>
            <w:r w:rsidRPr="002C0AD5">
              <w:rPr>
                <w:spacing w:val="-2"/>
                <w:sz w:val="24"/>
              </w:rPr>
              <w:t>требуются</w:t>
            </w:r>
          </w:p>
        </w:tc>
      </w:tr>
      <w:tr w:rsidR="00E72417" w:rsidRPr="002C0AD5">
        <w:trPr>
          <w:trHeight w:val="551"/>
        </w:trPr>
        <w:tc>
          <w:tcPr>
            <w:tcW w:w="540" w:type="dxa"/>
          </w:tcPr>
          <w:p w:rsidR="00E72417" w:rsidRPr="002C0AD5" w:rsidRDefault="009B195D">
            <w:pPr>
              <w:pStyle w:val="TableParagraph"/>
              <w:spacing w:before="131"/>
              <w:ind w:left="14"/>
              <w:jc w:val="center"/>
              <w:rPr>
                <w:sz w:val="24"/>
              </w:rPr>
            </w:pPr>
            <w:r w:rsidRPr="002C0AD5">
              <w:rPr>
                <w:spacing w:val="-5"/>
                <w:sz w:val="24"/>
              </w:rPr>
              <w:t>4.</w:t>
            </w:r>
          </w:p>
        </w:tc>
        <w:tc>
          <w:tcPr>
            <w:tcW w:w="2264" w:type="dxa"/>
          </w:tcPr>
          <w:p w:rsidR="00E72417" w:rsidRPr="002C0AD5" w:rsidRDefault="009B195D">
            <w:pPr>
              <w:pStyle w:val="TableParagraph"/>
              <w:spacing w:line="268" w:lineRule="exact"/>
              <w:ind w:left="12" w:right="5"/>
              <w:jc w:val="center"/>
              <w:rPr>
                <w:sz w:val="24"/>
              </w:rPr>
            </w:pPr>
            <w:r w:rsidRPr="002C0AD5">
              <w:rPr>
                <w:spacing w:val="-2"/>
                <w:sz w:val="24"/>
              </w:rPr>
              <w:t>Художественная</w:t>
            </w:r>
          </w:p>
          <w:p w:rsidR="00E72417" w:rsidRPr="002C0AD5" w:rsidRDefault="009B195D">
            <w:pPr>
              <w:pStyle w:val="TableParagraph"/>
              <w:spacing w:line="264" w:lineRule="exact"/>
              <w:ind w:left="12" w:right="3"/>
              <w:jc w:val="center"/>
              <w:rPr>
                <w:sz w:val="24"/>
              </w:rPr>
            </w:pPr>
            <w:r w:rsidRPr="002C0AD5">
              <w:rPr>
                <w:spacing w:val="-2"/>
                <w:sz w:val="24"/>
              </w:rPr>
              <w:t>литература</w:t>
            </w:r>
          </w:p>
        </w:tc>
        <w:tc>
          <w:tcPr>
            <w:tcW w:w="1378" w:type="dxa"/>
          </w:tcPr>
          <w:p w:rsidR="00E72417" w:rsidRPr="002C0AD5" w:rsidRDefault="009B195D">
            <w:pPr>
              <w:pStyle w:val="TableParagraph"/>
              <w:spacing w:before="131"/>
              <w:ind w:left="13"/>
              <w:jc w:val="center"/>
              <w:rPr>
                <w:sz w:val="24"/>
              </w:rPr>
            </w:pPr>
            <w:r w:rsidRPr="002C0AD5">
              <w:rPr>
                <w:spacing w:val="-2"/>
                <w:sz w:val="24"/>
              </w:rPr>
              <w:t>1</w:t>
            </w:r>
            <w:r w:rsidR="00DD1373" w:rsidRPr="002C0AD5">
              <w:rPr>
                <w:spacing w:val="-2"/>
                <w:sz w:val="24"/>
              </w:rPr>
              <w:t>200</w:t>
            </w:r>
            <w:r w:rsidRPr="002C0AD5">
              <w:rPr>
                <w:spacing w:val="-2"/>
                <w:sz w:val="24"/>
              </w:rPr>
              <w:t>2</w:t>
            </w:r>
          </w:p>
        </w:tc>
        <w:tc>
          <w:tcPr>
            <w:tcW w:w="1513" w:type="dxa"/>
          </w:tcPr>
          <w:p w:rsidR="00E72417" w:rsidRPr="002C0AD5" w:rsidRDefault="009B195D">
            <w:pPr>
              <w:pStyle w:val="TableParagraph"/>
              <w:spacing w:before="131"/>
              <w:ind w:left="17" w:right="5"/>
              <w:jc w:val="center"/>
              <w:rPr>
                <w:sz w:val="24"/>
              </w:rPr>
            </w:pPr>
            <w:r w:rsidRPr="002C0AD5">
              <w:rPr>
                <w:spacing w:val="-4"/>
                <w:sz w:val="24"/>
              </w:rPr>
              <w:t>20</w:t>
            </w:r>
            <w:r w:rsidR="00DD1373" w:rsidRPr="002C0AD5">
              <w:rPr>
                <w:spacing w:val="-4"/>
                <w:sz w:val="24"/>
              </w:rPr>
              <w:t>12</w:t>
            </w:r>
          </w:p>
        </w:tc>
        <w:tc>
          <w:tcPr>
            <w:tcW w:w="1516" w:type="dxa"/>
          </w:tcPr>
          <w:p w:rsidR="00E72417" w:rsidRPr="002C0AD5" w:rsidRDefault="00E72417">
            <w:pPr>
              <w:pStyle w:val="TableParagraph"/>
              <w:ind w:left="0"/>
              <w:rPr>
                <w:sz w:val="24"/>
              </w:rPr>
            </w:pPr>
          </w:p>
        </w:tc>
        <w:tc>
          <w:tcPr>
            <w:tcW w:w="2154" w:type="dxa"/>
          </w:tcPr>
          <w:p w:rsidR="00E72417" w:rsidRPr="002C0AD5" w:rsidRDefault="009B195D">
            <w:pPr>
              <w:pStyle w:val="TableParagraph"/>
              <w:spacing w:before="131"/>
              <w:ind w:left="8" w:right="2"/>
              <w:jc w:val="center"/>
              <w:rPr>
                <w:sz w:val="24"/>
              </w:rPr>
            </w:pPr>
            <w:r w:rsidRPr="002C0AD5">
              <w:rPr>
                <w:spacing w:val="-2"/>
                <w:sz w:val="24"/>
              </w:rPr>
              <w:t>требуется</w:t>
            </w:r>
          </w:p>
        </w:tc>
      </w:tr>
      <w:tr w:rsidR="00E72417" w:rsidRPr="002C0AD5">
        <w:trPr>
          <w:trHeight w:val="551"/>
        </w:trPr>
        <w:tc>
          <w:tcPr>
            <w:tcW w:w="540" w:type="dxa"/>
          </w:tcPr>
          <w:p w:rsidR="00E72417" w:rsidRPr="002C0AD5" w:rsidRDefault="009B195D">
            <w:pPr>
              <w:pStyle w:val="TableParagraph"/>
              <w:spacing w:before="131"/>
              <w:ind w:left="14"/>
              <w:jc w:val="center"/>
              <w:rPr>
                <w:sz w:val="24"/>
              </w:rPr>
            </w:pPr>
            <w:r w:rsidRPr="002C0AD5">
              <w:rPr>
                <w:spacing w:val="-5"/>
                <w:sz w:val="24"/>
              </w:rPr>
              <w:t>5.</w:t>
            </w:r>
          </w:p>
        </w:tc>
        <w:tc>
          <w:tcPr>
            <w:tcW w:w="2264" w:type="dxa"/>
          </w:tcPr>
          <w:p w:rsidR="00E72417" w:rsidRPr="002C0AD5" w:rsidRDefault="009B195D">
            <w:pPr>
              <w:pStyle w:val="TableParagraph"/>
              <w:spacing w:line="268" w:lineRule="exact"/>
              <w:ind w:left="12" w:right="4"/>
              <w:jc w:val="center"/>
              <w:rPr>
                <w:sz w:val="24"/>
              </w:rPr>
            </w:pPr>
            <w:r w:rsidRPr="002C0AD5">
              <w:rPr>
                <w:spacing w:val="-2"/>
                <w:sz w:val="24"/>
              </w:rPr>
              <w:t>Библиографические</w:t>
            </w:r>
          </w:p>
          <w:p w:rsidR="00E72417" w:rsidRPr="002C0AD5" w:rsidRDefault="009B195D">
            <w:pPr>
              <w:pStyle w:val="TableParagraph"/>
              <w:spacing w:line="264" w:lineRule="exact"/>
              <w:ind w:left="12" w:right="2"/>
              <w:jc w:val="center"/>
              <w:rPr>
                <w:sz w:val="24"/>
              </w:rPr>
            </w:pPr>
            <w:r w:rsidRPr="002C0AD5">
              <w:rPr>
                <w:spacing w:val="-2"/>
                <w:sz w:val="24"/>
              </w:rPr>
              <w:t>издания</w:t>
            </w:r>
          </w:p>
        </w:tc>
        <w:tc>
          <w:tcPr>
            <w:tcW w:w="1378" w:type="dxa"/>
          </w:tcPr>
          <w:p w:rsidR="00E72417" w:rsidRPr="002C0AD5" w:rsidRDefault="00DD1373">
            <w:pPr>
              <w:pStyle w:val="TableParagraph"/>
              <w:spacing w:before="131"/>
              <w:ind w:left="13"/>
              <w:jc w:val="center"/>
              <w:rPr>
                <w:sz w:val="24"/>
              </w:rPr>
            </w:pPr>
            <w:r w:rsidRPr="002C0AD5">
              <w:rPr>
                <w:spacing w:val="-10"/>
                <w:sz w:val="24"/>
              </w:rPr>
              <w:t>0</w:t>
            </w:r>
          </w:p>
        </w:tc>
        <w:tc>
          <w:tcPr>
            <w:tcW w:w="1513" w:type="dxa"/>
          </w:tcPr>
          <w:p w:rsidR="00E72417" w:rsidRPr="002C0AD5" w:rsidRDefault="00DD1373">
            <w:pPr>
              <w:pStyle w:val="TableParagraph"/>
              <w:spacing w:before="131"/>
              <w:ind w:left="17" w:right="5"/>
              <w:jc w:val="center"/>
              <w:rPr>
                <w:sz w:val="24"/>
              </w:rPr>
            </w:pPr>
            <w:r w:rsidRPr="002C0AD5">
              <w:rPr>
                <w:spacing w:val="-4"/>
                <w:sz w:val="24"/>
              </w:rPr>
              <w:t>-</w:t>
            </w:r>
          </w:p>
        </w:tc>
        <w:tc>
          <w:tcPr>
            <w:tcW w:w="1516" w:type="dxa"/>
          </w:tcPr>
          <w:p w:rsidR="00E72417" w:rsidRPr="002C0AD5" w:rsidRDefault="00E72417">
            <w:pPr>
              <w:pStyle w:val="TableParagraph"/>
              <w:ind w:left="0"/>
              <w:rPr>
                <w:sz w:val="24"/>
              </w:rPr>
            </w:pPr>
          </w:p>
        </w:tc>
        <w:tc>
          <w:tcPr>
            <w:tcW w:w="2154" w:type="dxa"/>
          </w:tcPr>
          <w:p w:rsidR="00E72417" w:rsidRPr="002C0AD5" w:rsidRDefault="00E72417">
            <w:pPr>
              <w:pStyle w:val="TableParagraph"/>
              <w:spacing w:before="131"/>
              <w:ind w:left="8"/>
              <w:jc w:val="center"/>
              <w:rPr>
                <w:sz w:val="24"/>
              </w:rPr>
            </w:pPr>
          </w:p>
        </w:tc>
      </w:tr>
      <w:tr w:rsidR="00E72417" w:rsidRPr="002C0AD5">
        <w:trPr>
          <w:trHeight w:val="553"/>
        </w:trPr>
        <w:tc>
          <w:tcPr>
            <w:tcW w:w="540" w:type="dxa"/>
          </w:tcPr>
          <w:p w:rsidR="00E72417" w:rsidRPr="002C0AD5" w:rsidRDefault="009B195D">
            <w:pPr>
              <w:pStyle w:val="TableParagraph"/>
              <w:spacing w:before="131"/>
              <w:ind w:left="14"/>
              <w:jc w:val="center"/>
              <w:rPr>
                <w:sz w:val="24"/>
              </w:rPr>
            </w:pPr>
            <w:r w:rsidRPr="002C0AD5">
              <w:rPr>
                <w:spacing w:val="-5"/>
                <w:sz w:val="24"/>
              </w:rPr>
              <w:t>6.</w:t>
            </w:r>
          </w:p>
        </w:tc>
        <w:tc>
          <w:tcPr>
            <w:tcW w:w="2264" w:type="dxa"/>
          </w:tcPr>
          <w:p w:rsidR="00E72417" w:rsidRPr="002C0AD5" w:rsidRDefault="009B195D">
            <w:pPr>
              <w:pStyle w:val="TableParagraph"/>
              <w:spacing w:line="270" w:lineRule="exact"/>
              <w:ind w:left="12" w:right="1"/>
              <w:jc w:val="center"/>
              <w:rPr>
                <w:sz w:val="24"/>
              </w:rPr>
            </w:pPr>
            <w:r w:rsidRPr="002C0AD5">
              <w:rPr>
                <w:spacing w:val="-2"/>
                <w:sz w:val="24"/>
              </w:rPr>
              <w:t>Электронные</w:t>
            </w:r>
          </w:p>
          <w:p w:rsidR="00E72417" w:rsidRPr="002C0AD5" w:rsidRDefault="009B195D">
            <w:pPr>
              <w:pStyle w:val="TableParagraph"/>
              <w:spacing w:line="264" w:lineRule="exact"/>
              <w:ind w:left="12"/>
              <w:jc w:val="center"/>
              <w:rPr>
                <w:sz w:val="24"/>
              </w:rPr>
            </w:pPr>
            <w:r w:rsidRPr="002C0AD5">
              <w:rPr>
                <w:spacing w:val="-2"/>
                <w:sz w:val="24"/>
              </w:rPr>
              <w:t>пособия</w:t>
            </w:r>
          </w:p>
        </w:tc>
        <w:tc>
          <w:tcPr>
            <w:tcW w:w="1378" w:type="dxa"/>
          </w:tcPr>
          <w:p w:rsidR="00E72417" w:rsidRPr="002C0AD5" w:rsidRDefault="00DD1373">
            <w:pPr>
              <w:pStyle w:val="TableParagraph"/>
              <w:spacing w:before="131"/>
              <w:ind w:left="13"/>
              <w:jc w:val="center"/>
              <w:rPr>
                <w:sz w:val="24"/>
              </w:rPr>
            </w:pPr>
            <w:r w:rsidRPr="002C0AD5">
              <w:rPr>
                <w:spacing w:val="-5"/>
                <w:sz w:val="24"/>
              </w:rPr>
              <w:t>2</w:t>
            </w:r>
          </w:p>
        </w:tc>
        <w:tc>
          <w:tcPr>
            <w:tcW w:w="1513" w:type="dxa"/>
          </w:tcPr>
          <w:p w:rsidR="00E72417" w:rsidRPr="002C0AD5" w:rsidRDefault="009B195D">
            <w:pPr>
              <w:pStyle w:val="TableParagraph"/>
              <w:spacing w:before="131"/>
              <w:ind w:left="17" w:right="5"/>
              <w:jc w:val="center"/>
              <w:rPr>
                <w:sz w:val="24"/>
              </w:rPr>
            </w:pPr>
            <w:r w:rsidRPr="002C0AD5">
              <w:rPr>
                <w:spacing w:val="-4"/>
                <w:sz w:val="24"/>
              </w:rPr>
              <w:t>20</w:t>
            </w:r>
            <w:r w:rsidR="00DD1373" w:rsidRPr="002C0AD5">
              <w:rPr>
                <w:spacing w:val="-4"/>
                <w:sz w:val="24"/>
              </w:rPr>
              <w:t>23</w:t>
            </w:r>
          </w:p>
        </w:tc>
        <w:tc>
          <w:tcPr>
            <w:tcW w:w="1516" w:type="dxa"/>
          </w:tcPr>
          <w:p w:rsidR="00E72417" w:rsidRPr="002C0AD5" w:rsidRDefault="00E72417">
            <w:pPr>
              <w:pStyle w:val="TableParagraph"/>
              <w:ind w:left="0"/>
              <w:rPr>
                <w:sz w:val="24"/>
              </w:rPr>
            </w:pPr>
          </w:p>
        </w:tc>
        <w:tc>
          <w:tcPr>
            <w:tcW w:w="2154" w:type="dxa"/>
          </w:tcPr>
          <w:p w:rsidR="00E72417" w:rsidRPr="002C0AD5" w:rsidRDefault="009B195D">
            <w:pPr>
              <w:pStyle w:val="TableParagraph"/>
              <w:spacing w:before="131"/>
              <w:ind w:left="8"/>
              <w:jc w:val="center"/>
              <w:rPr>
                <w:sz w:val="24"/>
              </w:rPr>
            </w:pPr>
            <w:r w:rsidRPr="002C0AD5">
              <w:rPr>
                <w:spacing w:val="-2"/>
                <w:sz w:val="24"/>
              </w:rPr>
              <w:t>требуются</w:t>
            </w:r>
          </w:p>
        </w:tc>
      </w:tr>
    </w:tbl>
    <w:p w:rsidR="00E72417" w:rsidRPr="002C0AD5" w:rsidRDefault="009B195D">
      <w:pPr>
        <w:pStyle w:val="a3"/>
        <w:spacing w:before="271"/>
        <w:ind w:right="410"/>
      </w:pPr>
      <w:r w:rsidRPr="002C0AD5">
        <w:t>Учебно-методическое и библиотечно-информационное обеспечение является необходимым условием эффективности организации учебного процесса.</w:t>
      </w:r>
    </w:p>
    <w:p w:rsidR="00E72417" w:rsidRPr="002C0AD5" w:rsidRDefault="009B195D">
      <w:pPr>
        <w:pStyle w:val="a3"/>
        <w:ind w:right="412"/>
      </w:pPr>
      <w:r w:rsidRPr="002C0AD5">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2C0AD5">
        <w:t>Минпросвещения</w:t>
      </w:r>
      <w:proofErr w:type="spellEnd"/>
      <w:r w:rsidRPr="002C0AD5">
        <w:t>.</w:t>
      </w:r>
    </w:p>
    <w:p w:rsidR="00E72417" w:rsidRPr="002C0AD5" w:rsidRDefault="009B195D">
      <w:pPr>
        <w:pStyle w:val="a3"/>
        <w:spacing w:before="66"/>
        <w:ind w:right="405"/>
      </w:pPr>
      <w:r w:rsidRPr="002C0AD5">
        <w:t>В библиотеке имеются электронные образовательные ресурсы –</w:t>
      </w:r>
      <w:r w:rsidR="004A2B46" w:rsidRPr="002C0AD5">
        <w:t xml:space="preserve"> 2</w:t>
      </w:r>
      <w:r w:rsidRPr="002C0AD5">
        <w:t>, сетевые образовательные ресурсы – 60, мультимедийные средства (презентации, электронные энциклопедии, дидактические материалы) – 30.</w:t>
      </w:r>
    </w:p>
    <w:p w:rsidR="00E72417" w:rsidRPr="002C0AD5" w:rsidRDefault="009B195D">
      <w:pPr>
        <w:pStyle w:val="a3"/>
        <w:spacing w:before="1"/>
        <w:ind w:left="1010" w:firstLine="0"/>
      </w:pPr>
      <w:r w:rsidRPr="002C0AD5">
        <w:t>Средний</w:t>
      </w:r>
      <w:r w:rsidR="005353A2" w:rsidRPr="002C0AD5">
        <w:t xml:space="preserve"> </w:t>
      </w:r>
      <w:r w:rsidRPr="002C0AD5">
        <w:t>уровень</w:t>
      </w:r>
      <w:r w:rsidR="005353A2" w:rsidRPr="002C0AD5">
        <w:t xml:space="preserve"> </w:t>
      </w:r>
      <w:r w:rsidRPr="002C0AD5">
        <w:t>посещаемости</w:t>
      </w:r>
      <w:r w:rsidR="005353A2" w:rsidRPr="002C0AD5">
        <w:t xml:space="preserve"> </w:t>
      </w:r>
      <w:r w:rsidRPr="002C0AD5">
        <w:t>библиотеки –</w:t>
      </w:r>
      <w:r w:rsidR="004A2B46" w:rsidRPr="002C0AD5">
        <w:t xml:space="preserve"> 13</w:t>
      </w:r>
      <w:r w:rsidR="00FB0A9F" w:rsidRPr="002C0AD5">
        <w:t xml:space="preserve"> </w:t>
      </w:r>
      <w:r w:rsidRPr="002C0AD5">
        <w:t>человек</w:t>
      </w:r>
      <w:r w:rsidR="00FB0A9F" w:rsidRPr="002C0AD5">
        <w:t xml:space="preserve"> </w:t>
      </w:r>
      <w:r w:rsidRPr="002C0AD5">
        <w:t>в</w:t>
      </w:r>
      <w:r w:rsidR="00FB0A9F" w:rsidRPr="002C0AD5">
        <w:t xml:space="preserve"> </w:t>
      </w:r>
      <w:r w:rsidRPr="002C0AD5">
        <w:rPr>
          <w:spacing w:val="-2"/>
        </w:rPr>
        <w:t>день.</w:t>
      </w:r>
    </w:p>
    <w:p w:rsidR="00E72417" w:rsidRPr="002C0AD5" w:rsidRDefault="009B195D">
      <w:pPr>
        <w:pStyle w:val="a3"/>
        <w:ind w:right="410"/>
      </w:pPr>
      <w:r w:rsidRPr="002C0AD5">
        <w:t>НаофициальномсайтеШколыестьстраницабиблиотекисинформациейоработеи проводимых мероприятиях библиотеки Школы.</w:t>
      </w:r>
    </w:p>
    <w:p w:rsidR="00E72417" w:rsidRPr="002C0AD5" w:rsidRDefault="009B195D">
      <w:pPr>
        <w:pStyle w:val="a3"/>
        <w:ind w:right="409"/>
      </w:pPr>
      <w:r w:rsidRPr="002C0AD5">
        <w:t xml:space="preserve">Оснащенность библиотеки учебными пособиями достаточная. Отсутствует </w:t>
      </w:r>
      <w:r w:rsidRPr="002C0AD5">
        <w:lastRenderedPageBreak/>
        <w:t>финансирование библиотеки на обновление фонда художественной литературы.</w:t>
      </w:r>
    </w:p>
    <w:p w:rsidR="008979BB" w:rsidRDefault="008979BB" w:rsidP="005353A2">
      <w:pPr>
        <w:pStyle w:val="2"/>
        <w:tabs>
          <w:tab w:val="left" w:pos="917"/>
          <w:tab w:val="left" w:pos="4517"/>
        </w:tabs>
        <w:ind w:left="402" w:right="507"/>
        <w:jc w:val="center"/>
      </w:pPr>
      <w:bookmarkStart w:id="12" w:name="_bookmark9"/>
      <w:bookmarkEnd w:id="10"/>
      <w:bookmarkEnd w:id="12"/>
    </w:p>
    <w:p w:rsidR="00E72417" w:rsidRPr="00CF66A7" w:rsidRDefault="005353A2" w:rsidP="005353A2">
      <w:pPr>
        <w:pStyle w:val="2"/>
        <w:tabs>
          <w:tab w:val="left" w:pos="917"/>
          <w:tab w:val="left" w:pos="4517"/>
        </w:tabs>
        <w:ind w:left="402" w:right="507"/>
        <w:jc w:val="center"/>
      </w:pPr>
      <w:r w:rsidRPr="00CF66A7">
        <w:rPr>
          <w:lang w:val="en-US"/>
        </w:rPr>
        <w:t>VIII</w:t>
      </w:r>
      <w:r w:rsidRPr="00CF66A7">
        <w:t xml:space="preserve">. </w:t>
      </w:r>
      <w:r w:rsidR="009B195D" w:rsidRPr="00CF66A7">
        <w:t>ОЦЕНКА</w:t>
      </w:r>
      <w:r w:rsidRPr="00CF66A7">
        <w:t xml:space="preserve"> </w:t>
      </w:r>
      <w:r w:rsidR="009B195D" w:rsidRPr="00CF66A7">
        <w:t>КАЧЕСТВА</w:t>
      </w:r>
      <w:r w:rsidRPr="00CF66A7">
        <w:t xml:space="preserve"> </w:t>
      </w:r>
      <w:r w:rsidR="009B195D" w:rsidRPr="00CF66A7">
        <w:t xml:space="preserve">МАТЕРИАЛЬНО-ТЕХНИЧЕСКОЙ </w:t>
      </w:r>
      <w:r w:rsidR="009B195D" w:rsidRPr="00CF66A7">
        <w:rPr>
          <w:spacing w:val="-4"/>
        </w:rPr>
        <w:t>БАЗЫ</w:t>
      </w:r>
    </w:p>
    <w:p w:rsidR="00E72417" w:rsidRDefault="009B195D">
      <w:pPr>
        <w:pStyle w:val="a3"/>
        <w:spacing w:before="274"/>
        <w:ind w:left="1010" w:firstLine="0"/>
        <w:jc w:val="left"/>
      </w:pPr>
      <w:r>
        <w:t>Школа</w:t>
      </w:r>
      <w:r w:rsidR="005353A2" w:rsidRPr="005353A2">
        <w:t xml:space="preserve"> </w:t>
      </w:r>
      <w:r>
        <w:t>расположена</w:t>
      </w:r>
      <w:r w:rsidR="005353A2" w:rsidRPr="005353A2">
        <w:t xml:space="preserve"> </w:t>
      </w:r>
      <w:r>
        <w:t>в</w:t>
      </w:r>
      <w:r w:rsidR="005353A2" w:rsidRPr="005353A2">
        <w:t xml:space="preserve"> </w:t>
      </w:r>
      <w:r>
        <w:t>нескольких</w:t>
      </w:r>
      <w:r w:rsidR="005353A2" w:rsidRPr="005353A2">
        <w:t xml:space="preserve"> </w:t>
      </w:r>
      <w:r>
        <w:rPr>
          <w:spacing w:val="-2"/>
        </w:rPr>
        <w:t>зданиях:</w:t>
      </w:r>
    </w:p>
    <w:p w:rsidR="00E72417" w:rsidRDefault="00E43168" w:rsidP="00E43168">
      <w:pPr>
        <w:pStyle w:val="a4"/>
        <w:tabs>
          <w:tab w:val="left" w:pos="1190"/>
        </w:tabs>
        <w:ind w:left="1190" w:firstLine="0"/>
        <w:jc w:val="left"/>
        <w:rPr>
          <w:spacing w:val="-5"/>
          <w:sz w:val="24"/>
        </w:rPr>
      </w:pPr>
      <w:r>
        <w:rPr>
          <w:sz w:val="24"/>
        </w:rPr>
        <w:t xml:space="preserve">Основное здание </w:t>
      </w:r>
      <w:r w:rsidR="009B195D">
        <w:rPr>
          <w:sz w:val="24"/>
        </w:rPr>
        <w:t>-ул.</w:t>
      </w:r>
      <w:r w:rsidR="005353A2" w:rsidRPr="005353A2">
        <w:rPr>
          <w:sz w:val="24"/>
        </w:rPr>
        <w:t xml:space="preserve"> </w:t>
      </w:r>
      <w:r>
        <w:rPr>
          <w:spacing w:val="-2"/>
          <w:sz w:val="24"/>
        </w:rPr>
        <w:t>Школьная д.11А</w:t>
      </w:r>
      <w:r w:rsidR="009B195D">
        <w:rPr>
          <w:spacing w:val="-5"/>
          <w:sz w:val="24"/>
        </w:rPr>
        <w:t>;</w:t>
      </w:r>
    </w:p>
    <w:p w:rsidR="00E43168" w:rsidRDefault="00E43168" w:rsidP="00E43168">
      <w:pPr>
        <w:pStyle w:val="a4"/>
        <w:tabs>
          <w:tab w:val="left" w:pos="1190"/>
        </w:tabs>
        <w:ind w:left="1190" w:firstLine="0"/>
        <w:jc w:val="left"/>
        <w:rPr>
          <w:spacing w:val="-5"/>
          <w:sz w:val="24"/>
        </w:rPr>
      </w:pPr>
      <w:r>
        <w:rPr>
          <w:spacing w:val="-5"/>
          <w:sz w:val="24"/>
        </w:rPr>
        <w:t>Здание начальной школы – ул. Школьная д.20;</w:t>
      </w:r>
    </w:p>
    <w:p w:rsidR="00E43168" w:rsidRDefault="00E43168" w:rsidP="00E43168">
      <w:pPr>
        <w:pStyle w:val="a4"/>
        <w:tabs>
          <w:tab w:val="left" w:pos="1190"/>
        </w:tabs>
        <w:ind w:left="1190" w:firstLine="0"/>
        <w:jc w:val="left"/>
        <w:rPr>
          <w:spacing w:val="-5"/>
          <w:sz w:val="24"/>
        </w:rPr>
      </w:pPr>
      <w:r>
        <w:rPr>
          <w:spacing w:val="-5"/>
          <w:sz w:val="24"/>
        </w:rPr>
        <w:t>Мастерские – ул. Школьная д.10Б;</w:t>
      </w:r>
    </w:p>
    <w:p w:rsidR="00E43168" w:rsidRDefault="00E43168" w:rsidP="00E43168">
      <w:pPr>
        <w:pStyle w:val="a4"/>
        <w:tabs>
          <w:tab w:val="left" w:pos="1190"/>
        </w:tabs>
        <w:ind w:left="1190" w:firstLine="0"/>
        <w:jc w:val="left"/>
        <w:rPr>
          <w:spacing w:val="-5"/>
          <w:sz w:val="24"/>
        </w:rPr>
      </w:pPr>
      <w:r>
        <w:rPr>
          <w:spacing w:val="-5"/>
          <w:sz w:val="24"/>
        </w:rPr>
        <w:t>Сп</w:t>
      </w:r>
      <w:r w:rsidR="00F64169">
        <w:rPr>
          <w:spacing w:val="-5"/>
          <w:sz w:val="24"/>
        </w:rPr>
        <w:t>ортивный зал – ул. Школьная д.</w:t>
      </w:r>
      <w:r w:rsidR="00F64169" w:rsidRPr="00A2580C">
        <w:rPr>
          <w:spacing w:val="-5"/>
          <w:sz w:val="24"/>
        </w:rPr>
        <w:t>12</w:t>
      </w:r>
      <w:r>
        <w:rPr>
          <w:spacing w:val="-5"/>
          <w:sz w:val="24"/>
        </w:rPr>
        <w:t>;</w:t>
      </w:r>
    </w:p>
    <w:p w:rsidR="00E43168" w:rsidRDefault="00E43168" w:rsidP="00E43168">
      <w:pPr>
        <w:pStyle w:val="a4"/>
        <w:tabs>
          <w:tab w:val="left" w:pos="1190"/>
        </w:tabs>
        <w:ind w:left="1190" w:firstLine="0"/>
        <w:jc w:val="left"/>
        <w:rPr>
          <w:spacing w:val="-5"/>
          <w:sz w:val="24"/>
        </w:rPr>
      </w:pPr>
      <w:r>
        <w:rPr>
          <w:spacing w:val="-5"/>
          <w:sz w:val="24"/>
        </w:rPr>
        <w:t>Здание СОК «Феникс» - ул. Мира д.1А.</w:t>
      </w:r>
    </w:p>
    <w:p w:rsidR="00E72417" w:rsidRDefault="00E43168">
      <w:pPr>
        <w:pStyle w:val="a3"/>
        <w:spacing w:before="276" w:after="8"/>
        <w:ind w:right="403"/>
      </w:pPr>
      <w:r>
        <w:t>Н</w:t>
      </w:r>
      <w:r w:rsidR="009B195D">
        <w:t>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18"/>
        <w:gridCol w:w="2548"/>
        <w:gridCol w:w="2558"/>
      </w:tblGrid>
      <w:tr w:rsidR="00E72417">
        <w:trPr>
          <w:trHeight w:val="1686"/>
        </w:trPr>
        <w:tc>
          <w:tcPr>
            <w:tcW w:w="4018" w:type="dxa"/>
          </w:tcPr>
          <w:p w:rsidR="00E72417" w:rsidRDefault="00E72417">
            <w:pPr>
              <w:pStyle w:val="TableParagraph"/>
              <w:ind w:left="0"/>
              <w:rPr>
                <w:sz w:val="24"/>
              </w:rPr>
            </w:pPr>
          </w:p>
          <w:p w:rsidR="00E72417" w:rsidRDefault="00E72417">
            <w:pPr>
              <w:pStyle w:val="TableParagraph"/>
              <w:spacing w:before="145"/>
              <w:ind w:left="0"/>
              <w:rPr>
                <w:sz w:val="24"/>
              </w:rPr>
            </w:pPr>
          </w:p>
          <w:p w:rsidR="00E72417" w:rsidRDefault="009B195D">
            <w:pPr>
              <w:pStyle w:val="TableParagraph"/>
              <w:ind w:left="14"/>
              <w:rPr>
                <w:sz w:val="24"/>
              </w:rPr>
            </w:pPr>
            <w:r>
              <w:rPr>
                <w:spacing w:val="-2"/>
                <w:sz w:val="24"/>
              </w:rPr>
              <w:t>Наименование</w:t>
            </w:r>
          </w:p>
        </w:tc>
        <w:tc>
          <w:tcPr>
            <w:tcW w:w="2548" w:type="dxa"/>
            <w:shd w:val="clear" w:color="auto" w:fill="C0C0C0"/>
          </w:tcPr>
          <w:p w:rsidR="00E72417" w:rsidRDefault="00E72417">
            <w:pPr>
              <w:pStyle w:val="TableParagraph"/>
              <w:ind w:left="0"/>
              <w:rPr>
                <w:sz w:val="24"/>
              </w:rPr>
            </w:pPr>
          </w:p>
          <w:p w:rsidR="00E72417" w:rsidRDefault="00E72417">
            <w:pPr>
              <w:pStyle w:val="TableParagraph"/>
              <w:spacing w:before="145"/>
              <w:ind w:left="0"/>
              <w:rPr>
                <w:sz w:val="24"/>
              </w:rPr>
            </w:pPr>
          </w:p>
          <w:p w:rsidR="00E72417" w:rsidRDefault="009B195D">
            <w:pPr>
              <w:pStyle w:val="TableParagraph"/>
              <w:ind w:left="14"/>
              <w:rPr>
                <w:sz w:val="24"/>
              </w:rPr>
            </w:pPr>
            <w:r>
              <w:rPr>
                <w:spacing w:val="-2"/>
                <w:sz w:val="24"/>
              </w:rPr>
              <w:t>Всего</w:t>
            </w:r>
          </w:p>
        </w:tc>
        <w:tc>
          <w:tcPr>
            <w:tcW w:w="2558" w:type="dxa"/>
            <w:shd w:val="clear" w:color="auto" w:fill="C0C0C0"/>
          </w:tcPr>
          <w:p w:rsidR="00E72417" w:rsidRDefault="009B195D">
            <w:pPr>
              <w:pStyle w:val="TableParagraph"/>
              <w:spacing w:before="8"/>
              <w:ind w:left="15" w:right="58"/>
              <w:rPr>
                <w:sz w:val="24"/>
              </w:rPr>
            </w:pPr>
            <w:r>
              <w:rPr>
                <w:sz w:val="24"/>
              </w:rPr>
              <w:t>Приспособленных</w:t>
            </w:r>
            <w:r w:rsidR="005353A2" w:rsidRPr="005353A2">
              <w:rPr>
                <w:sz w:val="24"/>
              </w:rPr>
              <w:t xml:space="preserve"> </w:t>
            </w:r>
            <w:r>
              <w:rPr>
                <w:sz w:val="24"/>
              </w:rPr>
              <w:t xml:space="preserve">для </w:t>
            </w:r>
            <w:r>
              <w:rPr>
                <w:spacing w:val="-2"/>
                <w:sz w:val="24"/>
              </w:rPr>
              <w:t>использования</w:t>
            </w:r>
          </w:p>
          <w:p w:rsidR="00E72417" w:rsidRDefault="005353A2">
            <w:pPr>
              <w:pStyle w:val="TableParagraph"/>
              <w:ind w:left="15" w:right="58"/>
              <w:rPr>
                <w:sz w:val="24"/>
              </w:rPr>
            </w:pPr>
            <w:r>
              <w:rPr>
                <w:sz w:val="24"/>
              </w:rPr>
              <w:t>И</w:t>
            </w:r>
            <w:r w:rsidR="009B195D">
              <w:rPr>
                <w:sz w:val="24"/>
              </w:rPr>
              <w:t>нвалидами</w:t>
            </w:r>
            <w:r w:rsidRPr="005353A2">
              <w:rPr>
                <w:sz w:val="24"/>
              </w:rPr>
              <w:t xml:space="preserve"> </w:t>
            </w:r>
            <w:r w:rsidR="009B195D">
              <w:rPr>
                <w:sz w:val="24"/>
              </w:rPr>
              <w:t>и</w:t>
            </w:r>
            <w:r w:rsidRPr="005353A2">
              <w:rPr>
                <w:sz w:val="24"/>
              </w:rPr>
              <w:t xml:space="preserve"> </w:t>
            </w:r>
            <w:r w:rsidR="009B195D">
              <w:rPr>
                <w:sz w:val="24"/>
              </w:rPr>
              <w:t>лицами</w:t>
            </w:r>
            <w:r w:rsidRPr="005353A2">
              <w:rPr>
                <w:sz w:val="24"/>
              </w:rPr>
              <w:t xml:space="preserve"> </w:t>
            </w:r>
            <w:r w:rsidR="009B195D">
              <w:rPr>
                <w:sz w:val="24"/>
              </w:rPr>
              <w:t xml:space="preserve">с </w:t>
            </w:r>
            <w:r w:rsidR="009B195D">
              <w:rPr>
                <w:spacing w:val="-2"/>
                <w:sz w:val="24"/>
              </w:rPr>
              <w:t>ограниченными возможностями здоровья</w:t>
            </w:r>
          </w:p>
        </w:tc>
      </w:tr>
      <w:tr w:rsidR="00E72417">
        <w:trPr>
          <w:trHeight w:val="844"/>
        </w:trPr>
        <w:tc>
          <w:tcPr>
            <w:tcW w:w="4018" w:type="dxa"/>
          </w:tcPr>
          <w:p w:rsidR="00E72417" w:rsidRDefault="009B195D">
            <w:pPr>
              <w:pStyle w:val="TableParagraph"/>
              <w:spacing w:before="267"/>
              <w:ind w:left="14"/>
              <w:rPr>
                <w:sz w:val="24"/>
              </w:rPr>
            </w:pPr>
            <w:r>
              <w:rPr>
                <w:sz w:val="24"/>
              </w:rPr>
              <w:t>Общая</w:t>
            </w:r>
            <w:r w:rsidR="005353A2" w:rsidRPr="005353A2">
              <w:rPr>
                <w:sz w:val="24"/>
              </w:rPr>
              <w:t xml:space="preserve"> </w:t>
            </w:r>
            <w:r>
              <w:rPr>
                <w:sz w:val="24"/>
              </w:rPr>
              <w:t>площадь</w:t>
            </w:r>
            <w:r w:rsidR="005353A2" w:rsidRPr="005353A2">
              <w:rPr>
                <w:sz w:val="24"/>
              </w:rPr>
              <w:t xml:space="preserve"> </w:t>
            </w:r>
            <w:r>
              <w:rPr>
                <w:sz w:val="24"/>
              </w:rPr>
              <w:t>всех</w:t>
            </w:r>
            <w:r w:rsidR="005353A2" w:rsidRPr="005353A2">
              <w:rPr>
                <w:sz w:val="24"/>
              </w:rPr>
              <w:t xml:space="preserve"> </w:t>
            </w:r>
            <w:r>
              <w:rPr>
                <w:sz w:val="24"/>
              </w:rPr>
              <w:t>помещений</w:t>
            </w:r>
            <w:r>
              <w:rPr>
                <w:spacing w:val="-4"/>
                <w:sz w:val="24"/>
              </w:rPr>
              <w:t>(м</w:t>
            </w:r>
            <w:r>
              <w:rPr>
                <w:spacing w:val="-4"/>
                <w:sz w:val="24"/>
                <w:vertAlign w:val="superscript"/>
              </w:rPr>
              <w:t>2</w:t>
            </w:r>
            <w:r>
              <w:rPr>
                <w:spacing w:val="-4"/>
                <w:sz w:val="24"/>
              </w:rPr>
              <w:t>)</w:t>
            </w:r>
          </w:p>
        </w:tc>
        <w:tc>
          <w:tcPr>
            <w:tcW w:w="2548" w:type="dxa"/>
            <w:shd w:val="clear" w:color="auto" w:fill="C0C0C0"/>
          </w:tcPr>
          <w:p w:rsidR="00E72417" w:rsidRDefault="00E43168">
            <w:pPr>
              <w:pStyle w:val="TableParagraph"/>
              <w:spacing w:line="268" w:lineRule="exact"/>
              <w:ind w:left="14"/>
              <w:rPr>
                <w:sz w:val="24"/>
              </w:rPr>
            </w:pPr>
            <w:r>
              <w:rPr>
                <w:sz w:val="24"/>
              </w:rPr>
              <w:t>Основное здание</w:t>
            </w:r>
            <w:r w:rsidR="009B195D">
              <w:rPr>
                <w:sz w:val="24"/>
              </w:rPr>
              <w:t>–</w:t>
            </w:r>
            <w:r w:rsidR="00322AB3">
              <w:rPr>
                <w:sz w:val="24"/>
              </w:rPr>
              <w:t>1801,8</w:t>
            </w:r>
            <w:r w:rsidR="009B195D">
              <w:rPr>
                <w:spacing w:val="-5"/>
                <w:sz w:val="24"/>
              </w:rPr>
              <w:t>м</w:t>
            </w:r>
            <w:r w:rsidR="009B195D">
              <w:rPr>
                <w:spacing w:val="-5"/>
                <w:sz w:val="24"/>
                <w:vertAlign w:val="superscript"/>
              </w:rPr>
              <w:t>2</w:t>
            </w:r>
          </w:p>
          <w:p w:rsidR="00E72417" w:rsidRDefault="00322AB3">
            <w:pPr>
              <w:pStyle w:val="TableParagraph"/>
              <w:ind w:left="14"/>
              <w:rPr>
                <w:sz w:val="24"/>
              </w:rPr>
            </w:pPr>
            <w:r>
              <w:rPr>
                <w:sz w:val="24"/>
              </w:rPr>
              <w:t>Здание начальной школы - 1006</w:t>
            </w:r>
            <w:r w:rsidR="009B195D">
              <w:rPr>
                <w:spacing w:val="-5"/>
                <w:sz w:val="24"/>
              </w:rPr>
              <w:t>м</w:t>
            </w:r>
            <w:r w:rsidR="009B195D">
              <w:rPr>
                <w:spacing w:val="-5"/>
                <w:sz w:val="24"/>
                <w:vertAlign w:val="superscript"/>
              </w:rPr>
              <w:t>2</w:t>
            </w:r>
          </w:p>
          <w:p w:rsidR="00E72417" w:rsidRDefault="00322AB3" w:rsidP="00322AB3">
            <w:pPr>
              <w:pStyle w:val="TableParagraph"/>
              <w:ind w:left="14"/>
              <w:rPr>
                <w:spacing w:val="-5"/>
                <w:sz w:val="24"/>
                <w:vertAlign w:val="superscript"/>
              </w:rPr>
            </w:pPr>
            <w:r>
              <w:rPr>
                <w:sz w:val="24"/>
              </w:rPr>
              <w:t>Мастерские – 532,1</w:t>
            </w:r>
            <w:r w:rsidR="009B195D">
              <w:rPr>
                <w:spacing w:val="-5"/>
                <w:sz w:val="24"/>
              </w:rPr>
              <w:t>м</w:t>
            </w:r>
            <w:r w:rsidR="009B195D">
              <w:rPr>
                <w:spacing w:val="-5"/>
                <w:sz w:val="24"/>
                <w:vertAlign w:val="superscript"/>
              </w:rPr>
              <w:t>2</w:t>
            </w:r>
          </w:p>
          <w:p w:rsidR="00322AB3" w:rsidRDefault="00322AB3" w:rsidP="00322AB3">
            <w:pPr>
              <w:pStyle w:val="TableParagraph"/>
              <w:ind w:left="14"/>
              <w:rPr>
                <w:spacing w:val="-5"/>
                <w:sz w:val="24"/>
                <w:vertAlign w:val="superscript"/>
              </w:rPr>
            </w:pPr>
            <w:r>
              <w:rPr>
                <w:sz w:val="24"/>
              </w:rPr>
              <w:t>Спортивный зал – 464,4</w:t>
            </w:r>
            <w:r>
              <w:rPr>
                <w:spacing w:val="-5"/>
                <w:sz w:val="24"/>
              </w:rPr>
              <w:t>м</w:t>
            </w:r>
            <w:r>
              <w:rPr>
                <w:spacing w:val="-5"/>
                <w:sz w:val="24"/>
                <w:vertAlign w:val="superscript"/>
              </w:rPr>
              <w:t>2</w:t>
            </w:r>
          </w:p>
          <w:p w:rsidR="00322AB3" w:rsidRDefault="00322AB3" w:rsidP="00322AB3">
            <w:pPr>
              <w:pStyle w:val="TableParagraph"/>
              <w:ind w:left="14"/>
              <w:rPr>
                <w:sz w:val="24"/>
              </w:rPr>
            </w:pPr>
            <w:r>
              <w:rPr>
                <w:sz w:val="24"/>
              </w:rPr>
              <w:t>Здание СОК «Феникс» – 1545,8</w:t>
            </w:r>
            <w:r>
              <w:rPr>
                <w:spacing w:val="-5"/>
                <w:sz w:val="24"/>
              </w:rPr>
              <w:t>м</w:t>
            </w:r>
            <w:r>
              <w:rPr>
                <w:spacing w:val="-5"/>
                <w:sz w:val="24"/>
                <w:vertAlign w:val="superscript"/>
              </w:rPr>
              <w:t>2</w:t>
            </w:r>
          </w:p>
        </w:tc>
        <w:tc>
          <w:tcPr>
            <w:tcW w:w="2558" w:type="dxa"/>
            <w:shd w:val="clear" w:color="auto" w:fill="C0C0C0"/>
          </w:tcPr>
          <w:p w:rsidR="00322AB3" w:rsidRDefault="00322AB3" w:rsidP="00322AB3">
            <w:pPr>
              <w:pStyle w:val="TableParagraph"/>
              <w:spacing w:line="268" w:lineRule="exact"/>
              <w:ind w:left="14"/>
              <w:rPr>
                <w:sz w:val="24"/>
              </w:rPr>
            </w:pPr>
            <w:r>
              <w:rPr>
                <w:sz w:val="24"/>
              </w:rPr>
              <w:t>Основное здание–1801,8</w:t>
            </w:r>
            <w:r>
              <w:rPr>
                <w:spacing w:val="-5"/>
                <w:sz w:val="24"/>
              </w:rPr>
              <w:t>м</w:t>
            </w:r>
            <w:r>
              <w:rPr>
                <w:spacing w:val="-5"/>
                <w:sz w:val="24"/>
                <w:vertAlign w:val="superscript"/>
              </w:rPr>
              <w:t>2</w:t>
            </w:r>
          </w:p>
          <w:p w:rsidR="00E72417" w:rsidRDefault="00322AB3">
            <w:pPr>
              <w:pStyle w:val="TableParagraph"/>
              <w:ind w:left="15"/>
              <w:rPr>
                <w:sz w:val="24"/>
              </w:rPr>
            </w:pPr>
            <w:r>
              <w:rPr>
                <w:sz w:val="24"/>
              </w:rPr>
              <w:t>Здание СОК «Феникс» – 1545,8</w:t>
            </w:r>
            <w:r>
              <w:rPr>
                <w:spacing w:val="-5"/>
                <w:sz w:val="24"/>
              </w:rPr>
              <w:t>м</w:t>
            </w:r>
            <w:r>
              <w:rPr>
                <w:spacing w:val="-5"/>
                <w:sz w:val="24"/>
                <w:vertAlign w:val="superscript"/>
              </w:rPr>
              <w:t>2</w:t>
            </w:r>
          </w:p>
        </w:tc>
      </w:tr>
      <w:tr w:rsidR="00E72417">
        <w:trPr>
          <w:trHeight w:val="841"/>
        </w:trPr>
        <w:tc>
          <w:tcPr>
            <w:tcW w:w="4018" w:type="dxa"/>
          </w:tcPr>
          <w:p w:rsidR="00E72417" w:rsidRDefault="009B195D">
            <w:pPr>
              <w:pStyle w:val="TableParagraph"/>
              <w:spacing w:line="268" w:lineRule="exact"/>
              <w:ind w:left="14"/>
              <w:rPr>
                <w:sz w:val="24"/>
              </w:rPr>
            </w:pPr>
            <w:r>
              <w:rPr>
                <w:sz w:val="24"/>
              </w:rPr>
              <w:t>Учебные</w:t>
            </w:r>
            <w:r w:rsidR="005353A2" w:rsidRPr="005353A2">
              <w:rPr>
                <w:sz w:val="24"/>
              </w:rPr>
              <w:t xml:space="preserve"> </w:t>
            </w:r>
            <w:r>
              <w:rPr>
                <w:spacing w:val="-2"/>
                <w:sz w:val="24"/>
              </w:rPr>
              <w:t>кабинеты</w:t>
            </w:r>
          </w:p>
          <w:p w:rsidR="00E72417" w:rsidRDefault="009B195D">
            <w:pPr>
              <w:pStyle w:val="TableParagraph"/>
              <w:ind w:left="14"/>
              <w:rPr>
                <w:sz w:val="24"/>
              </w:rPr>
            </w:pPr>
            <w:r>
              <w:rPr>
                <w:sz w:val="24"/>
              </w:rPr>
              <w:t>(включая</w:t>
            </w:r>
            <w:r w:rsidR="005353A2" w:rsidRPr="005353A2">
              <w:rPr>
                <w:sz w:val="24"/>
              </w:rPr>
              <w:t xml:space="preserve"> </w:t>
            </w:r>
            <w:r>
              <w:rPr>
                <w:sz w:val="24"/>
              </w:rPr>
              <w:t>учебные</w:t>
            </w:r>
            <w:r w:rsidR="005353A2" w:rsidRPr="005353A2">
              <w:rPr>
                <w:sz w:val="24"/>
              </w:rPr>
              <w:t xml:space="preserve"> </w:t>
            </w:r>
            <w:r>
              <w:rPr>
                <w:sz w:val="24"/>
              </w:rPr>
              <w:t>кабинеты</w:t>
            </w:r>
            <w:r w:rsidR="005353A2" w:rsidRPr="005353A2">
              <w:rPr>
                <w:sz w:val="24"/>
              </w:rPr>
              <w:t xml:space="preserve"> </w:t>
            </w:r>
            <w:r>
              <w:rPr>
                <w:sz w:val="24"/>
              </w:rPr>
              <w:t>и лаборатории) (</w:t>
            </w:r>
            <w:proofErr w:type="spellStart"/>
            <w:r>
              <w:rPr>
                <w:sz w:val="24"/>
              </w:rPr>
              <w:t>ед</w:t>
            </w:r>
            <w:proofErr w:type="spellEnd"/>
            <w:r>
              <w:rPr>
                <w:sz w:val="24"/>
              </w:rPr>
              <w:t>)</w:t>
            </w:r>
          </w:p>
        </w:tc>
        <w:tc>
          <w:tcPr>
            <w:tcW w:w="2548" w:type="dxa"/>
            <w:shd w:val="clear" w:color="auto" w:fill="C0C0C0"/>
          </w:tcPr>
          <w:p w:rsidR="00322AB3" w:rsidRDefault="00322AB3" w:rsidP="00322AB3">
            <w:pPr>
              <w:pStyle w:val="TableParagraph"/>
              <w:spacing w:line="268" w:lineRule="exact"/>
              <w:ind w:left="14"/>
              <w:rPr>
                <w:sz w:val="24"/>
              </w:rPr>
            </w:pPr>
            <w:r>
              <w:rPr>
                <w:sz w:val="24"/>
              </w:rPr>
              <w:t>Основное здание–</w:t>
            </w:r>
            <w:r w:rsidR="00625F2B">
              <w:rPr>
                <w:sz w:val="24"/>
              </w:rPr>
              <w:t>12</w:t>
            </w:r>
          </w:p>
          <w:p w:rsidR="00322AB3" w:rsidRDefault="00322AB3" w:rsidP="00322AB3">
            <w:pPr>
              <w:pStyle w:val="TableParagraph"/>
              <w:ind w:left="14"/>
              <w:rPr>
                <w:sz w:val="24"/>
              </w:rPr>
            </w:pPr>
            <w:r>
              <w:rPr>
                <w:sz w:val="24"/>
              </w:rPr>
              <w:t>З</w:t>
            </w:r>
            <w:r w:rsidR="00625F2B">
              <w:rPr>
                <w:sz w:val="24"/>
              </w:rPr>
              <w:t>дание начальной школы - 6</w:t>
            </w:r>
          </w:p>
          <w:p w:rsidR="00322AB3" w:rsidRDefault="00322AB3" w:rsidP="00322AB3">
            <w:pPr>
              <w:pStyle w:val="TableParagraph"/>
              <w:ind w:left="14"/>
              <w:rPr>
                <w:spacing w:val="-5"/>
                <w:sz w:val="24"/>
                <w:vertAlign w:val="superscript"/>
              </w:rPr>
            </w:pPr>
            <w:r>
              <w:rPr>
                <w:sz w:val="24"/>
              </w:rPr>
              <w:t xml:space="preserve">Мастерские – </w:t>
            </w:r>
            <w:r w:rsidR="00625F2B">
              <w:rPr>
                <w:sz w:val="24"/>
              </w:rPr>
              <w:t>3</w:t>
            </w:r>
          </w:p>
          <w:p w:rsidR="00322AB3" w:rsidRDefault="00322AB3" w:rsidP="00322AB3">
            <w:pPr>
              <w:pStyle w:val="TableParagraph"/>
              <w:ind w:left="14"/>
              <w:rPr>
                <w:spacing w:val="-5"/>
                <w:sz w:val="24"/>
                <w:vertAlign w:val="superscript"/>
              </w:rPr>
            </w:pPr>
            <w:r>
              <w:rPr>
                <w:sz w:val="24"/>
              </w:rPr>
              <w:t>Спортивный зал –</w:t>
            </w:r>
            <w:r w:rsidR="00625F2B">
              <w:rPr>
                <w:sz w:val="24"/>
              </w:rPr>
              <w:t xml:space="preserve"> 1</w:t>
            </w:r>
          </w:p>
          <w:p w:rsidR="00E72417" w:rsidRDefault="00322AB3" w:rsidP="00322AB3">
            <w:pPr>
              <w:pStyle w:val="TableParagraph"/>
              <w:ind w:left="14"/>
              <w:rPr>
                <w:sz w:val="24"/>
              </w:rPr>
            </w:pPr>
            <w:r>
              <w:rPr>
                <w:sz w:val="24"/>
              </w:rPr>
              <w:t xml:space="preserve">Здание СОК «Феникс» – </w:t>
            </w:r>
            <w:r w:rsidR="00625F2B">
              <w:rPr>
                <w:sz w:val="24"/>
              </w:rPr>
              <w:t>0</w:t>
            </w:r>
          </w:p>
        </w:tc>
        <w:tc>
          <w:tcPr>
            <w:tcW w:w="2558" w:type="dxa"/>
            <w:shd w:val="clear" w:color="auto" w:fill="C0C0C0"/>
          </w:tcPr>
          <w:p w:rsidR="00625F2B" w:rsidRDefault="00625F2B" w:rsidP="00625F2B">
            <w:pPr>
              <w:pStyle w:val="TableParagraph"/>
              <w:spacing w:line="268" w:lineRule="exact"/>
              <w:ind w:left="14"/>
              <w:rPr>
                <w:sz w:val="24"/>
              </w:rPr>
            </w:pPr>
            <w:r>
              <w:rPr>
                <w:sz w:val="24"/>
              </w:rPr>
              <w:t>Основное здание–5</w:t>
            </w:r>
          </w:p>
          <w:p w:rsidR="00625F2B" w:rsidRDefault="00625F2B" w:rsidP="00625F2B">
            <w:pPr>
              <w:pStyle w:val="TableParagraph"/>
              <w:ind w:left="14"/>
              <w:rPr>
                <w:sz w:val="24"/>
              </w:rPr>
            </w:pPr>
            <w:r>
              <w:rPr>
                <w:sz w:val="24"/>
              </w:rPr>
              <w:t>Здание начальной школы -0</w:t>
            </w:r>
          </w:p>
          <w:p w:rsidR="00625F2B" w:rsidRDefault="00625F2B" w:rsidP="00625F2B">
            <w:pPr>
              <w:pStyle w:val="TableParagraph"/>
              <w:ind w:left="14"/>
              <w:rPr>
                <w:spacing w:val="-5"/>
                <w:sz w:val="24"/>
                <w:vertAlign w:val="superscript"/>
              </w:rPr>
            </w:pPr>
            <w:r>
              <w:rPr>
                <w:sz w:val="24"/>
              </w:rPr>
              <w:t>Мастерские – 0</w:t>
            </w:r>
          </w:p>
          <w:p w:rsidR="00625F2B" w:rsidRDefault="00625F2B" w:rsidP="00625F2B">
            <w:pPr>
              <w:pStyle w:val="TableParagraph"/>
              <w:ind w:left="14"/>
              <w:rPr>
                <w:spacing w:val="-5"/>
                <w:sz w:val="24"/>
                <w:vertAlign w:val="superscript"/>
              </w:rPr>
            </w:pPr>
            <w:r>
              <w:rPr>
                <w:sz w:val="24"/>
              </w:rPr>
              <w:t>Спортивный зал – 0</w:t>
            </w:r>
          </w:p>
          <w:p w:rsidR="00E72417" w:rsidRDefault="00625F2B" w:rsidP="00625F2B">
            <w:pPr>
              <w:pStyle w:val="TableParagraph"/>
              <w:ind w:left="15"/>
              <w:rPr>
                <w:sz w:val="24"/>
              </w:rPr>
            </w:pPr>
            <w:r>
              <w:rPr>
                <w:sz w:val="24"/>
              </w:rPr>
              <w:t>Здание СОК «Феникс» – 0</w:t>
            </w:r>
          </w:p>
        </w:tc>
      </w:tr>
      <w:tr w:rsidR="00E72417">
        <w:trPr>
          <w:trHeight w:val="330"/>
        </w:trPr>
        <w:tc>
          <w:tcPr>
            <w:tcW w:w="4018" w:type="dxa"/>
          </w:tcPr>
          <w:p w:rsidR="00E72417" w:rsidRDefault="009B195D">
            <w:pPr>
              <w:pStyle w:val="TableParagraph"/>
              <w:spacing w:before="10"/>
              <w:ind w:left="14"/>
              <w:rPr>
                <w:sz w:val="24"/>
              </w:rPr>
            </w:pPr>
            <w:r>
              <w:rPr>
                <w:sz w:val="24"/>
              </w:rPr>
              <w:t>Сенсорная</w:t>
            </w:r>
            <w:r w:rsidR="005353A2">
              <w:rPr>
                <w:sz w:val="24"/>
                <w:lang w:val="en-US"/>
              </w:rPr>
              <w:t xml:space="preserve"> </w:t>
            </w:r>
            <w:r>
              <w:rPr>
                <w:spacing w:val="-2"/>
                <w:sz w:val="24"/>
              </w:rPr>
              <w:t>комната</w:t>
            </w:r>
          </w:p>
        </w:tc>
        <w:tc>
          <w:tcPr>
            <w:tcW w:w="2548" w:type="dxa"/>
            <w:shd w:val="clear" w:color="auto" w:fill="C0C0C0"/>
          </w:tcPr>
          <w:p w:rsidR="00E72417" w:rsidRDefault="00625F2B" w:rsidP="00625F2B">
            <w:pPr>
              <w:pStyle w:val="TableParagraph"/>
              <w:spacing w:line="268" w:lineRule="exact"/>
              <w:ind w:left="14"/>
              <w:rPr>
                <w:sz w:val="24"/>
              </w:rPr>
            </w:pPr>
            <w:r>
              <w:rPr>
                <w:sz w:val="24"/>
              </w:rPr>
              <w:t>Основное здание–1</w:t>
            </w:r>
          </w:p>
        </w:tc>
        <w:tc>
          <w:tcPr>
            <w:tcW w:w="2558" w:type="dxa"/>
            <w:shd w:val="clear" w:color="auto" w:fill="C0C0C0"/>
          </w:tcPr>
          <w:p w:rsidR="00E72417" w:rsidRDefault="00625F2B" w:rsidP="00625F2B">
            <w:pPr>
              <w:pStyle w:val="TableParagraph"/>
              <w:spacing w:line="268" w:lineRule="exact"/>
              <w:ind w:left="14"/>
              <w:rPr>
                <w:sz w:val="24"/>
              </w:rPr>
            </w:pPr>
            <w:r>
              <w:rPr>
                <w:sz w:val="24"/>
              </w:rPr>
              <w:t>Основное здание–1</w:t>
            </w:r>
          </w:p>
        </w:tc>
      </w:tr>
      <w:tr w:rsidR="00625F2B">
        <w:trPr>
          <w:trHeight w:val="565"/>
        </w:trPr>
        <w:tc>
          <w:tcPr>
            <w:tcW w:w="4018" w:type="dxa"/>
          </w:tcPr>
          <w:p w:rsidR="00625F2B" w:rsidRDefault="00625F2B">
            <w:pPr>
              <w:pStyle w:val="TableParagraph"/>
              <w:spacing w:before="128"/>
              <w:ind w:left="14"/>
              <w:rPr>
                <w:sz w:val="24"/>
              </w:rPr>
            </w:pPr>
            <w:r>
              <w:rPr>
                <w:spacing w:val="-2"/>
                <w:sz w:val="24"/>
              </w:rPr>
              <w:t>Библиотека</w:t>
            </w:r>
          </w:p>
        </w:tc>
        <w:tc>
          <w:tcPr>
            <w:tcW w:w="2548" w:type="dxa"/>
            <w:shd w:val="clear" w:color="auto" w:fill="C0C0C0"/>
          </w:tcPr>
          <w:p w:rsidR="00625F2B" w:rsidRDefault="00625F2B">
            <w:r w:rsidRPr="00EF73AE">
              <w:rPr>
                <w:sz w:val="24"/>
              </w:rPr>
              <w:t>Основное здание–</w:t>
            </w:r>
            <w:r>
              <w:rPr>
                <w:sz w:val="24"/>
              </w:rPr>
              <w:t>1</w:t>
            </w:r>
          </w:p>
        </w:tc>
        <w:tc>
          <w:tcPr>
            <w:tcW w:w="2558" w:type="dxa"/>
            <w:shd w:val="clear" w:color="auto" w:fill="C0C0C0"/>
          </w:tcPr>
          <w:p w:rsidR="00625F2B" w:rsidRDefault="00625F2B">
            <w:r w:rsidRPr="00EF73AE">
              <w:rPr>
                <w:sz w:val="24"/>
              </w:rPr>
              <w:t>Основное здание–</w:t>
            </w:r>
            <w:r>
              <w:rPr>
                <w:sz w:val="24"/>
              </w:rPr>
              <w:t>1</w:t>
            </w:r>
          </w:p>
        </w:tc>
      </w:tr>
      <w:tr w:rsidR="00625F2B" w:rsidTr="00E24FFC">
        <w:trPr>
          <w:trHeight w:val="1120"/>
        </w:trPr>
        <w:tc>
          <w:tcPr>
            <w:tcW w:w="4018" w:type="dxa"/>
          </w:tcPr>
          <w:p w:rsidR="00625F2B" w:rsidRDefault="00625F2B">
            <w:pPr>
              <w:pStyle w:val="TableParagraph"/>
              <w:spacing w:before="267"/>
              <w:ind w:left="14" w:right="2257"/>
              <w:rPr>
                <w:sz w:val="24"/>
              </w:rPr>
            </w:pPr>
            <w:r>
              <w:rPr>
                <w:sz w:val="24"/>
              </w:rPr>
              <w:t>Объекты</w:t>
            </w:r>
            <w:r w:rsidR="005353A2" w:rsidRPr="00291FCE">
              <w:rPr>
                <w:sz w:val="24"/>
              </w:rPr>
              <w:t xml:space="preserve"> </w:t>
            </w:r>
            <w:r>
              <w:rPr>
                <w:sz w:val="24"/>
              </w:rPr>
              <w:t>спорта: Спортивный</w:t>
            </w:r>
            <w:r>
              <w:rPr>
                <w:spacing w:val="-5"/>
                <w:sz w:val="24"/>
              </w:rPr>
              <w:t xml:space="preserve"> зал</w:t>
            </w:r>
          </w:p>
          <w:p w:rsidR="00625F2B" w:rsidRDefault="00625F2B">
            <w:pPr>
              <w:pStyle w:val="TableParagraph"/>
              <w:spacing w:before="1"/>
              <w:ind w:left="14"/>
              <w:rPr>
                <w:sz w:val="24"/>
              </w:rPr>
            </w:pPr>
            <w:r>
              <w:rPr>
                <w:sz w:val="24"/>
              </w:rPr>
              <w:t>Здание СОК «Феникс»</w:t>
            </w:r>
          </w:p>
        </w:tc>
        <w:tc>
          <w:tcPr>
            <w:tcW w:w="2548" w:type="dxa"/>
            <w:shd w:val="clear" w:color="auto" w:fill="C0C0C0"/>
          </w:tcPr>
          <w:p w:rsidR="00625F2B" w:rsidRDefault="00625F2B">
            <w:pPr>
              <w:pStyle w:val="TableParagraph"/>
              <w:ind w:left="15"/>
              <w:rPr>
                <w:sz w:val="24"/>
              </w:rPr>
            </w:pPr>
          </w:p>
          <w:p w:rsidR="00625F2B" w:rsidRDefault="00625F2B">
            <w:pPr>
              <w:pStyle w:val="TableParagraph"/>
              <w:ind w:left="15"/>
              <w:rPr>
                <w:sz w:val="24"/>
              </w:rPr>
            </w:pPr>
          </w:p>
          <w:p w:rsidR="00625F2B" w:rsidRDefault="00625F2B" w:rsidP="00625F2B">
            <w:pPr>
              <w:pStyle w:val="TableParagraph"/>
              <w:ind w:left="15"/>
              <w:jc w:val="center"/>
              <w:rPr>
                <w:sz w:val="24"/>
              </w:rPr>
            </w:pPr>
            <w:r>
              <w:rPr>
                <w:sz w:val="24"/>
              </w:rPr>
              <w:t>1</w:t>
            </w:r>
          </w:p>
          <w:p w:rsidR="00625F2B" w:rsidRDefault="00625F2B" w:rsidP="00625F2B">
            <w:pPr>
              <w:pStyle w:val="TableParagraph"/>
              <w:ind w:left="15"/>
              <w:jc w:val="center"/>
              <w:rPr>
                <w:sz w:val="24"/>
              </w:rPr>
            </w:pPr>
            <w:r>
              <w:rPr>
                <w:sz w:val="24"/>
              </w:rPr>
              <w:t>1</w:t>
            </w:r>
          </w:p>
        </w:tc>
        <w:tc>
          <w:tcPr>
            <w:tcW w:w="2558" w:type="dxa"/>
            <w:shd w:val="clear" w:color="auto" w:fill="C0C0C0"/>
          </w:tcPr>
          <w:p w:rsidR="00625F2B" w:rsidRDefault="00625F2B" w:rsidP="00625F2B">
            <w:pPr>
              <w:pStyle w:val="TableParagraph"/>
              <w:ind w:left="15"/>
              <w:jc w:val="center"/>
              <w:rPr>
                <w:sz w:val="24"/>
              </w:rPr>
            </w:pPr>
          </w:p>
          <w:p w:rsidR="00625F2B" w:rsidRDefault="00625F2B" w:rsidP="00625F2B">
            <w:pPr>
              <w:pStyle w:val="TableParagraph"/>
              <w:ind w:left="15"/>
              <w:jc w:val="center"/>
              <w:rPr>
                <w:sz w:val="24"/>
              </w:rPr>
            </w:pPr>
          </w:p>
          <w:p w:rsidR="00625F2B" w:rsidRDefault="00625F2B" w:rsidP="00625F2B">
            <w:pPr>
              <w:pStyle w:val="TableParagraph"/>
              <w:ind w:left="15"/>
              <w:jc w:val="center"/>
              <w:rPr>
                <w:sz w:val="24"/>
              </w:rPr>
            </w:pPr>
            <w:r>
              <w:rPr>
                <w:sz w:val="24"/>
              </w:rPr>
              <w:t>1</w:t>
            </w:r>
          </w:p>
          <w:p w:rsidR="00625F2B" w:rsidRDefault="00625F2B" w:rsidP="00625F2B">
            <w:pPr>
              <w:pStyle w:val="TableParagraph"/>
              <w:ind w:left="14"/>
              <w:jc w:val="center"/>
              <w:rPr>
                <w:sz w:val="24"/>
              </w:rPr>
            </w:pPr>
            <w:r>
              <w:rPr>
                <w:sz w:val="24"/>
              </w:rPr>
              <w:t>1</w:t>
            </w:r>
          </w:p>
        </w:tc>
      </w:tr>
    </w:tbl>
    <w:p w:rsidR="00E72417" w:rsidRDefault="00E72417">
      <w:pPr>
        <w:pStyle w:val="a3"/>
        <w:spacing w:before="1"/>
        <w:ind w:left="0" w:firstLine="0"/>
        <w:jc w:val="left"/>
        <w:rPr>
          <w:sz w:val="2"/>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18"/>
        <w:gridCol w:w="2548"/>
        <w:gridCol w:w="2558"/>
      </w:tblGrid>
      <w:tr w:rsidR="00625F2B" w:rsidTr="00625F2B">
        <w:trPr>
          <w:trHeight w:val="550"/>
        </w:trPr>
        <w:tc>
          <w:tcPr>
            <w:tcW w:w="4018" w:type="dxa"/>
            <w:tcBorders>
              <w:top w:val="nil"/>
            </w:tcBorders>
          </w:tcPr>
          <w:p w:rsidR="00625F2B" w:rsidRDefault="00625F2B" w:rsidP="00625F2B">
            <w:pPr>
              <w:pStyle w:val="TableParagraph"/>
              <w:spacing w:before="8"/>
              <w:ind w:left="14" w:right="65"/>
              <w:rPr>
                <w:sz w:val="24"/>
              </w:rPr>
            </w:pPr>
            <w:proofErr w:type="spellStart"/>
            <w:r>
              <w:rPr>
                <w:spacing w:val="-2"/>
                <w:sz w:val="24"/>
              </w:rPr>
              <w:t>Баскетбольно-воллейбольная</w:t>
            </w:r>
            <w:proofErr w:type="spellEnd"/>
            <w:r>
              <w:rPr>
                <w:spacing w:val="-2"/>
                <w:sz w:val="24"/>
              </w:rPr>
              <w:t xml:space="preserve"> площадка</w:t>
            </w:r>
          </w:p>
        </w:tc>
        <w:tc>
          <w:tcPr>
            <w:tcW w:w="2548" w:type="dxa"/>
            <w:tcBorders>
              <w:top w:val="nil"/>
            </w:tcBorders>
            <w:shd w:val="clear" w:color="auto" w:fill="C0C0C0"/>
          </w:tcPr>
          <w:p w:rsidR="00625F2B" w:rsidRDefault="00625F2B" w:rsidP="00625F2B">
            <w:pPr>
              <w:pStyle w:val="TableParagraph"/>
              <w:ind w:left="15"/>
              <w:jc w:val="center"/>
              <w:rPr>
                <w:sz w:val="24"/>
              </w:rPr>
            </w:pPr>
            <w:r>
              <w:rPr>
                <w:sz w:val="24"/>
              </w:rPr>
              <w:t>1</w:t>
            </w:r>
          </w:p>
        </w:tc>
        <w:tc>
          <w:tcPr>
            <w:tcW w:w="2558" w:type="dxa"/>
            <w:tcBorders>
              <w:top w:val="nil"/>
            </w:tcBorders>
            <w:shd w:val="clear" w:color="auto" w:fill="C0C0C0"/>
          </w:tcPr>
          <w:p w:rsidR="00625F2B" w:rsidRDefault="00625F2B" w:rsidP="00625F2B">
            <w:pPr>
              <w:pStyle w:val="TableParagraph"/>
              <w:ind w:left="14"/>
              <w:jc w:val="center"/>
              <w:rPr>
                <w:sz w:val="24"/>
              </w:rPr>
            </w:pPr>
            <w:r>
              <w:rPr>
                <w:sz w:val="24"/>
              </w:rPr>
              <w:t>1</w:t>
            </w:r>
          </w:p>
        </w:tc>
      </w:tr>
      <w:tr w:rsidR="00E72417">
        <w:trPr>
          <w:trHeight w:val="844"/>
        </w:trPr>
        <w:tc>
          <w:tcPr>
            <w:tcW w:w="4018" w:type="dxa"/>
          </w:tcPr>
          <w:p w:rsidR="00E72417" w:rsidRDefault="009B195D">
            <w:pPr>
              <w:pStyle w:val="TableParagraph"/>
              <w:spacing w:before="267"/>
              <w:ind w:left="14"/>
              <w:rPr>
                <w:sz w:val="24"/>
              </w:rPr>
            </w:pPr>
            <w:r>
              <w:rPr>
                <w:sz w:val="24"/>
              </w:rPr>
              <w:t>Их</w:t>
            </w:r>
            <w:r w:rsidR="00D26F53">
              <w:rPr>
                <w:sz w:val="24"/>
                <w:lang w:val="en-US"/>
              </w:rPr>
              <w:t xml:space="preserve"> </w:t>
            </w:r>
            <w:r>
              <w:rPr>
                <w:sz w:val="24"/>
              </w:rPr>
              <w:t xml:space="preserve">площадь </w:t>
            </w:r>
            <w:r>
              <w:rPr>
                <w:spacing w:val="-4"/>
                <w:sz w:val="24"/>
              </w:rPr>
              <w:t>(м</w:t>
            </w:r>
            <w:r>
              <w:rPr>
                <w:spacing w:val="-4"/>
                <w:sz w:val="24"/>
                <w:vertAlign w:val="superscript"/>
              </w:rPr>
              <w:t>2</w:t>
            </w:r>
            <w:r>
              <w:rPr>
                <w:spacing w:val="-4"/>
                <w:sz w:val="24"/>
              </w:rPr>
              <w:t>)</w:t>
            </w:r>
          </w:p>
        </w:tc>
        <w:tc>
          <w:tcPr>
            <w:tcW w:w="2548" w:type="dxa"/>
            <w:shd w:val="clear" w:color="auto" w:fill="C0C0C0"/>
          </w:tcPr>
          <w:p w:rsidR="00E72417" w:rsidRDefault="009B195D">
            <w:pPr>
              <w:pStyle w:val="TableParagraph"/>
              <w:spacing w:line="268" w:lineRule="exact"/>
              <w:ind w:left="14"/>
              <w:rPr>
                <w:sz w:val="24"/>
              </w:rPr>
            </w:pPr>
            <w:r>
              <w:rPr>
                <w:sz w:val="24"/>
              </w:rPr>
              <w:t>1корпус–1925,5</w:t>
            </w:r>
            <w:r>
              <w:rPr>
                <w:spacing w:val="-5"/>
                <w:sz w:val="24"/>
              </w:rPr>
              <w:t>м</w:t>
            </w:r>
            <w:r>
              <w:rPr>
                <w:spacing w:val="-5"/>
                <w:sz w:val="24"/>
                <w:vertAlign w:val="superscript"/>
              </w:rPr>
              <w:t>2</w:t>
            </w:r>
          </w:p>
          <w:p w:rsidR="00E72417" w:rsidRDefault="009B195D">
            <w:pPr>
              <w:pStyle w:val="TableParagraph"/>
              <w:ind w:left="14"/>
              <w:rPr>
                <w:sz w:val="24"/>
              </w:rPr>
            </w:pPr>
            <w:r>
              <w:rPr>
                <w:sz w:val="24"/>
              </w:rPr>
              <w:t>2корпус–1461,1</w:t>
            </w:r>
            <w:r>
              <w:rPr>
                <w:spacing w:val="-5"/>
                <w:sz w:val="24"/>
              </w:rPr>
              <w:t>м</w:t>
            </w:r>
            <w:r>
              <w:rPr>
                <w:spacing w:val="-5"/>
                <w:sz w:val="24"/>
                <w:vertAlign w:val="superscript"/>
              </w:rPr>
              <w:t>2</w:t>
            </w:r>
          </w:p>
          <w:p w:rsidR="00E72417" w:rsidRDefault="009B195D">
            <w:pPr>
              <w:pStyle w:val="TableParagraph"/>
              <w:ind w:left="14"/>
              <w:rPr>
                <w:sz w:val="24"/>
              </w:rPr>
            </w:pPr>
            <w:r>
              <w:rPr>
                <w:sz w:val="24"/>
              </w:rPr>
              <w:t>3корпус–0</w:t>
            </w:r>
            <w:r>
              <w:rPr>
                <w:spacing w:val="-5"/>
                <w:sz w:val="24"/>
              </w:rPr>
              <w:t>м</w:t>
            </w:r>
            <w:r>
              <w:rPr>
                <w:spacing w:val="-5"/>
                <w:sz w:val="24"/>
                <w:vertAlign w:val="superscript"/>
              </w:rPr>
              <w:t>2</w:t>
            </w:r>
          </w:p>
        </w:tc>
        <w:tc>
          <w:tcPr>
            <w:tcW w:w="2558" w:type="dxa"/>
            <w:shd w:val="clear" w:color="auto" w:fill="C0C0C0"/>
          </w:tcPr>
          <w:p w:rsidR="00E72417" w:rsidRDefault="009B195D">
            <w:pPr>
              <w:pStyle w:val="TableParagraph"/>
              <w:spacing w:before="130"/>
              <w:ind w:left="15"/>
              <w:rPr>
                <w:sz w:val="24"/>
              </w:rPr>
            </w:pPr>
            <w:r>
              <w:rPr>
                <w:sz w:val="24"/>
              </w:rPr>
              <w:t>2корпус–1461,1</w:t>
            </w:r>
            <w:r>
              <w:rPr>
                <w:spacing w:val="-5"/>
                <w:sz w:val="24"/>
              </w:rPr>
              <w:t>м</w:t>
            </w:r>
            <w:r>
              <w:rPr>
                <w:spacing w:val="-5"/>
                <w:sz w:val="24"/>
                <w:vertAlign w:val="superscript"/>
              </w:rPr>
              <w:t>2</w:t>
            </w:r>
          </w:p>
          <w:p w:rsidR="00E72417" w:rsidRDefault="009B195D">
            <w:pPr>
              <w:pStyle w:val="TableParagraph"/>
              <w:ind w:left="15"/>
              <w:rPr>
                <w:sz w:val="24"/>
              </w:rPr>
            </w:pPr>
            <w:r>
              <w:rPr>
                <w:sz w:val="24"/>
              </w:rPr>
              <w:t>3корпус–0</w:t>
            </w:r>
            <w:r>
              <w:rPr>
                <w:spacing w:val="-5"/>
                <w:sz w:val="24"/>
              </w:rPr>
              <w:t>м</w:t>
            </w:r>
            <w:r>
              <w:rPr>
                <w:spacing w:val="-5"/>
                <w:sz w:val="24"/>
                <w:vertAlign w:val="superscript"/>
              </w:rPr>
              <w:t>2</w:t>
            </w:r>
          </w:p>
        </w:tc>
      </w:tr>
      <w:tr w:rsidR="00E72417">
        <w:trPr>
          <w:trHeight w:val="6362"/>
        </w:trPr>
        <w:tc>
          <w:tcPr>
            <w:tcW w:w="4018" w:type="dxa"/>
          </w:tcPr>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ind w:left="0"/>
              <w:rPr>
                <w:sz w:val="24"/>
              </w:rPr>
            </w:pPr>
          </w:p>
          <w:p w:rsidR="00E72417" w:rsidRDefault="00E72417">
            <w:pPr>
              <w:pStyle w:val="TableParagraph"/>
              <w:spacing w:before="268"/>
              <w:ind w:left="0"/>
              <w:rPr>
                <w:sz w:val="24"/>
              </w:rPr>
            </w:pPr>
          </w:p>
          <w:p w:rsidR="00E72417" w:rsidRDefault="009B195D">
            <w:pPr>
              <w:pStyle w:val="TableParagraph"/>
              <w:ind w:left="14"/>
              <w:rPr>
                <w:sz w:val="24"/>
              </w:rPr>
            </w:pPr>
            <w:r>
              <w:rPr>
                <w:sz w:val="24"/>
              </w:rPr>
              <w:t>Средства</w:t>
            </w:r>
            <w:r w:rsidR="002C0AD5">
              <w:rPr>
                <w:sz w:val="24"/>
              </w:rPr>
              <w:t xml:space="preserve"> </w:t>
            </w:r>
            <w:r>
              <w:rPr>
                <w:sz w:val="24"/>
              </w:rPr>
              <w:t>обучения</w:t>
            </w:r>
            <w:r w:rsidR="002C0AD5">
              <w:rPr>
                <w:sz w:val="24"/>
              </w:rPr>
              <w:t xml:space="preserve"> </w:t>
            </w:r>
            <w:r>
              <w:rPr>
                <w:sz w:val="24"/>
              </w:rPr>
              <w:t xml:space="preserve">и </w:t>
            </w:r>
            <w:r>
              <w:rPr>
                <w:spacing w:val="-2"/>
                <w:sz w:val="24"/>
              </w:rPr>
              <w:t>воспитания</w:t>
            </w:r>
          </w:p>
        </w:tc>
        <w:tc>
          <w:tcPr>
            <w:tcW w:w="5106" w:type="dxa"/>
            <w:gridSpan w:val="2"/>
            <w:shd w:val="clear" w:color="auto" w:fill="C0C0C0"/>
          </w:tcPr>
          <w:p w:rsidR="00E72417" w:rsidRDefault="009B195D">
            <w:pPr>
              <w:pStyle w:val="TableParagraph"/>
              <w:spacing w:line="268" w:lineRule="exact"/>
              <w:ind w:left="14"/>
              <w:rPr>
                <w:sz w:val="24"/>
              </w:rPr>
            </w:pPr>
            <w:r>
              <w:rPr>
                <w:sz w:val="24"/>
              </w:rPr>
              <w:t>Печатные–книги</w:t>
            </w:r>
            <w:r w:rsidR="00D26F53" w:rsidRPr="00D26F53">
              <w:rPr>
                <w:sz w:val="24"/>
              </w:rPr>
              <w:t xml:space="preserve"> </w:t>
            </w:r>
            <w:r>
              <w:rPr>
                <w:sz w:val="24"/>
              </w:rPr>
              <w:t>для</w:t>
            </w:r>
            <w:r w:rsidR="00D26F53" w:rsidRPr="00D26F53">
              <w:rPr>
                <w:sz w:val="24"/>
              </w:rPr>
              <w:t xml:space="preserve"> </w:t>
            </w:r>
            <w:r>
              <w:rPr>
                <w:sz w:val="24"/>
              </w:rPr>
              <w:t>чтения,</w:t>
            </w:r>
            <w:r w:rsidR="00D26F53" w:rsidRPr="00D26F53">
              <w:rPr>
                <w:sz w:val="24"/>
              </w:rPr>
              <w:t xml:space="preserve"> </w:t>
            </w:r>
            <w:r>
              <w:rPr>
                <w:spacing w:val="-2"/>
                <w:sz w:val="24"/>
              </w:rPr>
              <w:t>учебники,</w:t>
            </w:r>
          </w:p>
          <w:p w:rsidR="00E72417" w:rsidRDefault="00D26F53">
            <w:pPr>
              <w:pStyle w:val="TableParagraph"/>
              <w:ind w:left="14"/>
              <w:rPr>
                <w:sz w:val="24"/>
              </w:rPr>
            </w:pPr>
            <w:r>
              <w:rPr>
                <w:sz w:val="24"/>
              </w:rPr>
              <w:t>У</w:t>
            </w:r>
            <w:r w:rsidR="009B195D">
              <w:rPr>
                <w:sz w:val="24"/>
              </w:rPr>
              <w:t>чебные</w:t>
            </w:r>
            <w:r w:rsidRPr="00D26F53">
              <w:rPr>
                <w:sz w:val="24"/>
              </w:rPr>
              <w:t xml:space="preserve"> </w:t>
            </w:r>
            <w:r w:rsidR="009B195D">
              <w:rPr>
                <w:sz w:val="24"/>
              </w:rPr>
              <w:t>пособия,</w:t>
            </w:r>
            <w:r w:rsidRPr="00D26F53">
              <w:rPr>
                <w:sz w:val="24"/>
              </w:rPr>
              <w:t xml:space="preserve"> </w:t>
            </w:r>
            <w:r w:rsidR="009B195D">
              <w:rPr>
                <w:sz w:val="24"/>
              </w:rPr>
              <w:t>хрестоматии,</w:t>
            </w:r>
            <w:r w:rsidRPr="00D26F53">
              <w:rPr>
                <w:sz w:val="24"/>
              </w:rPr>
              <w:t xml:space="preserve"> </w:t>
            </w:r>
            <w:r w:rsidR="009B195D">
              <w:rPr>
                <w:sz w:val="24"/>
              </w:rPr>
              <w:t>рабочие</w:t>
            </w:r>
            <w:r w:rsidRPr="00D26F53">
              <w:rPr>
                <w:sz w:val="24"/>
              </w:rPr>
              <w:t xml:space="preserve"> </w:t>
            </w:r>
            <w:r w:rsidR="009B195D">
              <w:rPr>
                <w:sz w:val="24"/>
              </w:rPr>
              <w:t>тетради, раздаточный материал, атласы и т.д.</w:t>
            </w:r>
          </w:p>
          <w:p w:rsidR="00E72417" w:rsidRDefault="009B195D">
            <w:pPr>
              <w:pStyle w:val="TableParagraph"/>
              <w:ind w:left="14"/>
              <w:rPr>
                <w:sz w:val="24"/>
              </w:rPr>
            </w:pPr>
            <w:r>
              <w:rPr>
                <w:sz w:val="24"/>
              </w:rPr>
              <w:t>Наглядные</w:t>
            </w:r>
            <w:r w:rsidR="00D26F53" w:rsidRPr="00D26F53">
              <w:rPr>
                <w:sz w:val="24"/>
              </w:rPr>
              <w:t xml:space="preserve"> </w:t>
            </w:r>
            <w:r>
              <w:rPr>
                <w:sz w:val="24"/>
              </w:rPr>
              <w:t>плоскостные–карты</w:t>
            </w:r>
            <w:r w:rsidR="00D26F53" w:rsidRPr="00D26F53">
              <w:rPr>
                <w:sz w:val="24"/>
              </w:rPr>
              <w:t xml:space="preserve"> </w:t>
            </w:r>
            <w:r>
              <w:rPr>
                <w:sz w:val="24"/>
              </w:rPr>
              <w:t xml:space="preserve">настенные, магнитные доски, плакаты, иллюстрации </w:t>
            </w:r>
            <w:r>
              <w:rPr>
                <w:spacing w:val="-2"/>
                <w:sz w:val="24"/>
              </w:rPr>
              <w:t>настенные.</w:t>
            </w:r>
          </w:p>
          <w:p w:rsidR="00E72417" w:rsidRDefault="009B195D">
            <w:pPr>
              <w:pStyle w:val="TableParagraph"/>
              <w:ind w:left="14"/>
              <w:rPr>
                <w:sz w:val="24"/>
              </w:rPr>
            </w:pPr>
            <w:r>
              <w:rPr>
                <w:sz w:val="24"/>
              </w:rPr>
              <w:t>Демонстрационные–макеты,</w:t>
            </w:r>
            <w:r w:rsidR="00D26F53" w:rsidRPr="00D26F53">
              <w:rPr>
                <w:sz w:val="24"/>
              </w:rPr>
              <w:t xml:space="preserve"> </w:t>
            </w:r>
            <w:r>
              <w:rPr>
                <w:sz w:val="24"/>
              </w:rPr>
              <w:t>стенды,</w:t>
            </w:r>
            <w:r w:rsidR="00D26F53" w:rsidRPr="00D26F53">
              <w:rPr>
                <w:sz w:val="24"/>
              </w:rPr>
              <w:t xml:space="preserve"> </w:t>
            </w:r>
            <w:r>
              <w:rPr>
                <w:sz w:val="24"/>
              </w:rPr>
              <w:t>гербарии, модели в разрезе, муляжи и т.д.</w:t>
            </w:r>
          </w:p>
          <w:p w:rsidR="00E72417" w:rsidRDefault="009B195D">
            <w:pPr>
              <w:pStyle w:val="TableParagraph"/>
              <w:ind w:left="14"/>
              <w:rPr>
                <w:sz w:val="24"/>
              </w:rPr>
            </w:pPr>
            <w:r>
              <w:rPr>
                <w:sz w:val="24"/>
              </w:rPr>
              <w:t>Электронные образовательные ресурсы – мультимедийные</w:t>
            </w:r>
            <w:r w:rsidR="00D26F53" w:rsidRPr="00D26F53">
              <w:rPr>
                <w:sz w:val="24"/>
              </w:rPr>
              <w:t xml:space="preserve"> </w:t>
            </w:r>
            <w:r>
              <w:rPr>
                <w:sz w:val="24"/>
              </w:rPr>
              <w:t>учебники</w:t>
            </w:r>
            <w:r w:rsidR="00D26F53" w:rsidRPr="00D26F53">
              <w:rPr>
                <w:sz w:val="24"/>
              </w:rPr>
              <w:t xml:space="preserve"> </w:t>
            </w:r>
            <w:r>
              <w:rPr>
                <w:sz w:val="24"/>
              </w:rPr>
              <w:t>и</w:t>
            </w:r>
            <w:r w:rsidR="00D26F53" w:rsidRPr="00D26F53">
              <w:rPr>
                <w:sz w:val="24"/>
              </w:rPr>
              <w:t xml:space="preserve"> </w:t>
            </w:r>
            <w:r>
              <w:rPr>
                <w:sz w:val="24"/>
              </w:rPr>
              <w:t>универсальные энциклопедии, сетевые образовательные</w:t>
            </w:r>
          </w:p>
          <w:p w:rsidR="00E72417" w:rsidRDefault="009B195D">
            <w:pPr>
              <w:pStyle w:val="TableParagraph"/>
              <w:spacing w:before="1"/>
              <w:ind w:left="14"/>
              <w:rPr>
                <w:sz w:val="24"/>
              </w:rPr>
            </w:pPr>
            <w:r>
              <w:rPr>
                <w:sz w:val="24"/>
              </w:rPr>
              <w:t>ресурсы,</w:t>
            </w:r>
            <w:r w:rsidR="00D26F53" w:rsidRPr="00D26F53">
              <w:rPr>
                <w:sz w:val="24"/>
              </w:rPr>
              <w:t xml:space="preserve"> </w:t>
            </w:r>
            <w:r>
              <w:rPr>
                <w:sz w:val="24"/>
              </w:rPr>
              <w:t>электронные</w:t>
            </w:r>
            <w:r w:rsidR="00D26F53" w:rsidRPr="00D26F53">
              <w:rPr>
                <w:sz w:val="24"/>
              </w:rPr>
              <w:t xml:space="preserve"> </w:t>
            </w:r>
            <w:r>
              <w:rPr>
                <w:sz w:val="24"/>
              </w:rPr>
              <w:t>журналы</w:t>
            </w:r>
            <w:r w:rsidR="00D26F53" w:rsidRPr="00D26F53">
              <w:rPr>
                <w:sz w:val="24"/>
              </w:rPr>
              <w:t xml:space="preserve"> </w:t>
            </w:r>
            <w:r>
              <w:rPr>
                <w:sz w:val="24"/>
              </w:rPr>
              <w:t>и</w:t>
            </w:r>
            <w:r w:rsidR="00D26F53" w:rsidRPr="00D26F53">
              <w:rPr>
                <w:sz w:val="24"/>
              </w:rPr>
              <w:t xml:space="preserve"> </w:t>
            </w:r>
            <w:r>
              <w:rPr>
                <w:sz w:val="24"/>
              </w:rPr>
              <w:t>электронные дневники и т.д.</w:t>
            </w:r>
          </w:p>
          <w:p w:rsidR="00E72417" w:rsidRDefault="009B195D">
            <w:pPr>
              <w:pStyle w:val="TableParagraph"/>
              <w:ind w:left="14" w:right="69"/>
              <w:rPr>
                <w:sz w:val="24"/>
              </w:rPr>
            </w:pPr>
            <w:r>
              <w:rPr>
                <w:sz w:val="24"/>
              </w:rPr>
              <w:t>Технические-интерактивные</w:t>
            </w:r>
            <w:r w:rsidR="00D26F53" w:rsidRPr="00D26F53">
              <w:rPr>
                <w:sz w:val="24"/>
              </w:rPr>
              <w:t xml:space="preserve"> </w:t>
            </w:r>
            <w:r>
              <w:rPr>
                <w:sz w:val="24"/>
              </w:rPr>
              <w:t>доски,</w:t>
            </w:r>
            <w:r w:rsidR="00D26F53" w:rsidRPr="00D26F53">
              <w:rPr>
                <w:sz w:val="24"/>
              </w:rPr>
              <w:t xml:space="preserve"> </w:t>
            </w:r>
            <w:r>
              <w:rPr>
                <w:sz w:val="24"/>
              </w:rPr>
              <w:t xml:space="preserve">проекторы, </w:t>
            </w:r>
            <w:r>
              <w:rPr>
                <w:spacing w:val="-2"/>
                <w:sz w:val="24"/>
              </w:rPr>
              <w:t>WEB-микроскопы.</w:t>
            </w:r>
          </w:p>
          <w:p w:rsidR="00E72417" w:rsidRDefault="009B195D">
            <w:pPr>
              <w:pStyle w:val="TableParagraph"/>
              <w:ind w:left="14"/>
              <w:rPr>
                <w:sz w:val="24"/>
              </w:rPr>
            </w:pPr>
            <w:r>
              <w:rPr>
                <w:sz w:val="24"/>
              </w:rPr>
              <w:t>Аудиовизуальные – слайды, образовательные видеофильмы,</w:t>
            </w:r>
            <w:r w:rsidR="00D26F53" w:rsidRPr="00D26F53">
              <w:rPr>
                <w:sz w:val="24"/>
              </w:rPr>
              <w:t xml:space="preserve"> </w:t>
            </w:r>
            <w:r>
              <w:rPr>
                <w:sz w:val="24"/>
              </w:rPr>
              <w:t>учебные</w:t>
            </w:r>
            <w:r w:rsidR="00D26F53" w:rsidRPr="00D26F53">
              <w:rPr>
                <w:sz w:val="24"/>
              </w:rPr>
              <w:t xml:space="preserve"> </w:t>
            </w:r>
            <w:r>
              <w:rPr>
                <w:sz w:val="24"/>
              </w:rPr>
              <w:t>фильмы,</w:t>
            </w:r>
            <w:r w:rsidR="00D26F53" w:rsidRPr="00D26F53">
              <w:rPr>
                <w:sz w:val="24"/>
              </w:rPr>
              <w:t xml:space="preserve"> </w:t>
            </w:r>
            <w:r>
              <w:rPr>
                <w:sz w:val="24"/>
              </w:rPr>
              <w:t>в</w:t>
            </w:r>
            <w:r w:rsidR="00D26F53" w:rsidRPr="00D26F53">
              <w:rPr>
                <w:sz w:val="24"/>
              </w:rPr>
              <w:t xml:space="preserve"> </w:t>
            </w:r>
            <w:r>
              <w:rPr>
                <w:sz w:val="24"/>
              </w:rPr>
              <w:t>том</w:t>
            </w:r>
            <w:r w:rsidR="00D26F53" w:rsidRPr="00D26F53">
              <w:rPr>
                <w:sz w:val="24"/>
              </w:rPr>
              <w:t xml:space="preserve"> </w:t>
            </w:r>
            <w:r>
              <w:rPr>
                <w:sz w:val="24"/>
              </w:rPr>
              <w:t>числе</w:t>
            </w:r>
            <w:r w:rsidR="00D26F53" w:rsidRPr="00D26F53">
              <w:rPr>
                <w:sz w:val="24"/>
              </w:rPr>
              <w:t xml:space="preserve"> </w:t>
            </w:r>
            <w:r>
              <w:rPr>
                <w:sz w:val="24"/>
              </w:rPr>
              <w:t>на цифровых носителях и т.п.</w:t>
            </w:r>
          </w:p>
          <w:p w:rsidR="00E72417" w:rsidRDefault="009B195D">
            <w:pPr>
              <w:pStyle w:val="TableParagraph"/>
              <w:ind w:left="14"/>
              <w:rPr>
                <w:sz w:val="24"/>
              </w:rPr>
            </w:pPr>
            <w:r>
              <w:rPr>
                <w:sz w:val="24"/>
              </w:rPr>
              <w:t>Учебные</w:t>
            </w:r>
            <w:r w:rsidR="00D26F53" w:rsidRPr="00D26F53">
              <w:rPr>
                <w:sz w:val="24"/>
              </w:rPr>
              <w:t xml:space="preserve"> </w:t>
            </w:r>
            <w:r>
              <w:rPr>
                <w:sz w:val="24"/>
              </w:rPr>
              <w:t>приборы–колбы,</w:t>
            </w:r>
            <w:r w:rsidR="00D26F53" w:rsidRPr="00D26F53">
              <w:rPr>
                <w:sz w:val="24"/>
              </w:rPr>
              <w:t xml:space="preserve"> </w:t>
            </w:r>
            <w:r>
              <w:rPr>
                <w:sz w:val="24"/>
              </w:rPr>
              <w:t>барометр,</w:t>
            </w:r>
            <w:r w:rsidR="00D26F53" w:rsidRPr="00D26F53">
              <w:rPr>
                <w:sz w:val="24"/>
              </w:rPr>
              <w:t xml:space="preserve"> </w:t>
            </w:r>
            <w:r>
              <w:rPr>
                <w:sz w:val="24"/>
              </w:rPr>
              <w:t>компас</w:t>
            </w:r>
            <w:r w:rsidR="00D26F53" w:rsidRPr="00D26F53">
              <w:rPr>
                <w:sz w:val="24"/>
              </w:rPr>
              <w:t xml:space="preserve"> </w:t>
            </w:r>
            <w:r>
              <w:rPr>
                <w:sz w:val="24"/>
              </w:rPr>
              <w:t xml:space="preserve">и </w:t>
            </w:r>
            <w:r>
              <w:rPr>
                <w:spacing w:val="-4"/>
                <w:sz w:val="24"/>
              </w:rPr>
              <w:t>т.п.</w:t>
            </w:r>
          </w:p>
          <w:p w:rsidR="00E72417" w:rsidRDefault="009B195D">
            <w:pPr>
              <w:pStyle w:val="TableParagraph"/>
              <w:ind w:left="14" w:right="69"/>
              <w:rPr>
                <w:sz w:val="24"/>
              </w:rPr>
            </w:pPr>
            <w:r>
              <w:rPr>
                <w:sz w:val="24"/>
              </w:rPr>
              <w:t>Спортивное</w:t>
            </w:r>
            <w:r w:rsidR="00D26F53" w:rsidRPr="00D26F53">
              <w:rPr>
                <w:sz w:val="24"/>
              </w:rPr>
              <w:t xml:space="preserve"> </w:t>
            </w:r>
            <w:r>
              <w:rPr>
                <w:sz w:val="24"/>
              </w:rPr>
              <w:t>оборудование–тренажеры, гимнастическое оборудование, мячи, спортивные снаряды и т.д.</w:t>
            </w:r>
          </w:p>
        </w:tc>
      </w:tr>
    </w:tbl>
    <w:p w:rsidR="00E72417" w:rsidRDefault="00E72417">
      <w:pPr>
        <w:pStyle w:val="a3"/>
        <w:spacing w:before="2"/>
        <w:ind w:left="0" w:firstLine="0"/>
        <w:jc w:val="left"/>
      </w:pPr>
    </w:p>
    <w:p w:rsidR="00E72417" w:rsidRDefault="009B195D">
      <w:pPr>
        <w:pStyle w:val="a3"/>
        <w:ind w:right="407"/>
      </w:pPr>
      <w:r>
        <w:t>Обеспечение доступа в здание Школы инвалидов и лиц с ограниченными возможностями здоровья</w:t>
      </w:r>
    </w:p>
    <w:p w:rsidR="00E72417" w:rsidRDefault="00E72417">
      <w:pPr>
        <w:pStyle w:val="a3"/>
        <w:spacing w:before="54" w:after="1"/>
        <w:ind w:left="0" w:firstLine="0"/>
        <w:jc w:val="left"/>
        <w:rPr>
          <w:sz w:val="20"/>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18"/>
        <w:gridCol w:w="5106"/>
      </w:tblGrid>
      <w:tr w:rsidR="00E72417">
        <w:trPr>
          <w:trHeight w:val="858"/>
        </w:trPr>
        <w:tc>
          <w:tcPr>
            <w:tcW w:w="4018" w:type="dxa"/>
          </w:tcPr>
          <w:p w:rsidR="00E72417" w:rsidRDefault="009B195D">
            <w:pPr>
              <w:pStyle w:val="TableParagraph"/>
              <w:spacing w:before="8"/>
              <w:ind w:left="14" w:firstLine="7"/>
              <w:rPr>
                <w:sz w:val="24"/>
              </w:rPr>
            </w:pPr>
            <w:r>
              <w:rPr>
                <w:sz w:val="24"/>
              </w:rPr>
              <w:t>Имеет</w:t>
            </w:r>
            <w:r w:rsidR="00D26F53" w:rsidRPr="00D26F53">
              <w:rPr>
                <w:sz w:val="24"/>
              </w:rPr>
              <w:t xml:space="preserve"> </w:t>
            </w:r>
            <w:r>
              <w:rPr>
                <w:sz w:val="24"/>
              </w:rPr>
              <w:t>ли</w:t>
            </w:r>
            <w:r w:rsidR="00D26F53" w:rsidRPr="00D26F53">
              <w:rPr>
                <w:sz w:val="24"/>
              </w:rPr>
              <w:t xml:space="preserve"> </w:t>
            </w:r>
            <w:r>
              <w:rPr>
                <w:sz w:val="24"/>
              </w:rPr>
              <w:t>учреждение</w:t>
            </w:r>
            <w:r w:rsidR="00D26F53">
              <w:rPr>
                <w:sz w:val="24"/>
              </w:rPr>
              <w:t xml:space="preserve"> </w:t>
            </w:r>
            <w:r>
              <w:rPr>
                <w:sz w:val="24"/>
              </w:rPr>
              <w:t>условия</w:t>
            </w:r>
            <w:r w:rsidR="00D26F53">
              <w:rPr>
                <w:sz w:val="24"/>
              </w:rPr>
              <w:t xml:space="preserve"> </w:t>
            </w:r>
            <w:r>
              <w:rPr>
                <w:sz w:val="24"/>
              </w:rPr>
              <w:t>для беспрепятственного доступа</w:t>
            </w:r>
          </w:p>
          <w:p w:rsidR="00E72417" w:rsidRDefault="009B195D">
            <w:pPr>
              <w:pStyle w:val="TableParagraph"/>
              <w:ind w:left="14"/>
              <w:rPr>
                <w:sz w:val="24"/>
              </w:rPr>
            </w:pPr>
            <w:proofErr w:type="gramStart"/>
            <w:r>
              <w:rPr>
                <w:sz w:val="24"/>
              </w:rPr>
              <w:t>инвалидов(</w:t>
            </w:r>
            <w:proofErr w:type="gramEnd"/>
            <w:r>
              <w:rPr>
                <w:sz w:val="24"/>
              </w:rPr>
              <w:t>да,</w:t>
            </w:r>
            <w:r w:rsidR="00D26F53">
              <w:rPr>
                <w:sz w:val="24"/>
              </w:rPr>
              <w:t xml:space="preserve"> </w:t>
            </w:r>
            <w:r>
              <w:rPr>
                <w:spacing w:val="-4"/>
                <w:sz w:val="24"/>
              </w:rPr>
              <w:t>нет)</w:t>
            </w:r>
          </w:p>
        </w:tc>
        <w:tc>
          <w:tcPr>
            <w:tcW w:w="5106" w:type="dxa"/>
            <w:shd w:val="clear" w:color="auto" w:fill="C0C0C0"/>
          </w:tcPr>
          <w:p w:rsidR="00625F2B" w:rsidRDefault="00625F2B" w:rsidP="00625F2B">
            <w:pPr>
              <w:pStyle w:val="TableParagraph"/>
              <w:spacing w:line="268" w:lineRule="exact"/>
              <w:ind w:left="14"/>
              <w:rPr>
                <w:sz w:val="24"/>
              </w:rPr>
            </w:pPr>
            <w:r>
              <w:rPr>
                <w:sz w:val="24"/>
              </w:rPr>
              <w:t>Основное здание–да</w:t>
            </w:r>
          </w:p>
          <w:p w:rsidR="00625F2B" w:rsidRDefault="00625F2B" w:rsidP="00625F2B">
            <w:pPr>
              <w:pStyle w:val="TableParagraph"/>
              <w:ind w:left="14"/>
              <w:rPr>
                <w:sz w:val="24"/>
              </w:rPr>
            </w:pPr>
            <w:r>
              <w:rPr>
                <w:sz w:val="24"/>
              </w:rPr>
              <w:t>Здание начальной школы -нет</w:t>
            </w:r>
          </w:p>
          <w:p w:rsidR="00625F2B" w:rsidRDefault="00625F2B" w:rsidP="00625F2B">
            <w:pPr>
              <w:pStyle w:val="TableParagraph"/>
              <w:ind w:left="14"/>
              <w:rPr>
                <w:spacing w:val="-5"/>
                <w:sz w:val="24"/>
                <w:vertAlign w:val="superscript"/>
              </w:rPr>
            </w:pPr>
            <w:r>
              <w:rPr>
                <w:sz w:val="24"/>
              </w:rPr>
              <w:t>Мастерские – нет</w:t>
            </w:r>
          </w:p>
          <w:p w:rsidR="00625F2B" w:rsidRDefault="00625F2B" w:rsidP="00625F2B">
            <w:pPr>
              <w:pStyle w:val="TableParagraph"/>
              <w:ind w:left="14"/>
              <w:rPr>
                <w:spacing w:val="-5"/>
                <w:sz w:val="24"/>
                <w:vertAlign w:val="superscript"/>
              </w:rPr>
            </w:pPr>
            <w:r>
              <w:rPr>
                <w:sz w:val="24"/>
              </w:rPr>
              <w:t>Спортивный зал –нет</w:t>
            </w:r>
          </w:p>
          <w:p w:rsidR="00E72417" w:rsidRDefault="00625F2B" w:rsidP="00625F2B">
            <w:pPr>
              <w:pStyle w:val="TableParagraph"/>
              <w:tabs>
                <w:tab w:val="left" w:pos="201"/>
              </w:tabs>
              <w:rPr>
                <w:sz w:val="24"/>
              </w:rPr>
            </w:pPr>
            <w:r>
              <w:rPr>
                <w:sz w:val="24"/>
              </w:rPr>
              <w:t>Здание СОК «Феникс» - да</w:t>
            </w:r>
          </w:p>
        </w:tc>
      </w:tr>
    </w:tbl>
    <w:p w:rsidR="00E72417" w:rsidRDefault="00625F2B">
      <w:pPr>
        <w:pStyle w:val="a3"/>
        <w:spacing w:before="268"/>
        <w:ind w:left="1010" w:firstLine="0"/>
      </w:pPr>
      <w:r>
        <w:t>Основное здание и здание СОК «Феникс»</w:t>
      </w:r>
      <w:r w:rsidR="00D26F53">
        <w:t xml:space="preserve"> </w:t>
      </w:r>
      <w:r w:rsidR="009B195D">
        <w:t>оснащены</w:t>
      </w:r>
      <w:r w:rsidR="00D26F53">
        <w:t xml:space="preserve"> </w:t>
      </w:r>
      <w:r w:rsidR="009B195D">
        <w:t>пандусом</w:t>
      </w:r>
      <w:r w:rsidR="00D26F53">
        <w:t xml:space="preserve"> </w:t>
      </w:r>
      <w:r w:rsidR="009B195D">
        <w:t>и</w:t>
      </w:r>
      <w:r w:rsidR="00D26F53">
        <w:t xml:space="preserve"> </w:t>
      </w:r>
      <w:r w:rsidR="009B195D">
        <w:t>специальными</w:t>
      </w:r>
      <w:r w:rsidR="00D26F53">
        <w:t xml:space="preserve"> </w:t>
      </w:r>
      <w:r w:rsidR="009B195D">
        <w:rPr>
          <w:spacing w:val="-2"/>
        </w:rPr>
        <w:t>поручнями.</w:t>
      </w:r>
    </w:p>
    <w:p w:rsidR="00E72417" w:rsidRDefault="009B195D">
      <w:pPr>
        <w:pStyle w:val="a3"/>
        <w:ind w:right="405"/>
      </w:pPr>
      <w:r>
        <w:t>Пути</w:t>
      </w:r>
      <w:r w:rsidR="00D26F53">
        <w:t xml:space="preserve"> </w:t>
      </w:r>
      <w:r>
        <w:t>движения</w:t>
      </w:r>
      <w:r w:rsidR="00D26F53">
        <w:t xml:space="preserve"> </w:t>
      </w:r>
      <w:r>
        <w:t>к</w:t>
      </w:r>
      <w:r w:rsidR="00D26F53">
        <w:t xml:space="preserve"> </w:t>
      </w:r>
      <w:r>
        <w:t>месту</w:t>
      </w:r>
      <w:r w:rsidR="00D26F53">
        <w:t xml:space="preserve"> </w:t>
      </w:r>
      <w:r>
        <w:t>оказания</w:t>
      </w:r>
      <w:r w:rsidR="00D26F53">
        <w:t xml:space="preserve"> </w:t>
      </w:r>
      <w:r>
        <w:t>услуг</w:t>
      </w:r>
      <w:r w:rsidR="00D26F53">
        <w:t xml:space="preserve"> </w:t>
      </w:r>
      <w:r w:rsidR="00347CE0">
        <w:rPr>
          <w:spacing w:val="-6"/>
        </w:rPr>
        <w:t xml:space="preserve">в основном здании школы </w:t>
      </w:r>
      <w:r>
        <w:t>удобны</w:t>
      </w:r>
      <w:r w:rsidR="00D26F53">
        <w:t xml:space="preserve"> </w:t>
      </w:r>
      <w:r>
        <w:t>и</w:t>
      </w:r>
      <w:r w:rsidR="00D26F53">
        <w:t xml:space="preserve"> </w:t>
      </w:r>
      <w:r>
        <w:t>доступны</w:t>
      </w:r>
      <w:r w:rsidR="00D26F53">
        <w:t xml:space="preserve"> </w:t>
      </w:r>
      <w:r>
        <w:t>для</w:t>
      </w:r>
      <w:r w:rsidR="00D26F53">
        <w:t xml:space="preserve"> </w:t>
      </w:r>
      <w:r>
        <w:t>категории</w:t>
      </w:r>
      <w:r w:rsidR="00D26F53">
        <w:t xml:space="preserve"> </w:t>
      </w:r>
      <w:r>
        <w:t>инвалидов (ОДА, с нарушениями слуха и зрения). Зона оказания услуг (1 этаж) доступна для всех категорий инвалидов.</w:t>
      </w:r>
    </w:p>
    <w:p w:rsidR="00E72417" w:rsidRDefault="009B195D">
      <w:pPr>
        <w:pStyle w:val="a3"/>
        <w:ind w:left="1010" w:firstLine="0"/>
      </w:pPr>
      <w:r>
        <w:t>Напервомэтажебезперепадавысототуровнявходанаходитсяучебные</w:t>
      </w:r>
      <w:r w:rsidR="00625F2B">
        <w:rPr>
          <w:spacing w:val="-2"/>
        </w:rPr>
        <w:t>кабинеты</w:t>
      </w:r>
      <w:r>
        <w:rPr>
          <w:spacing w:val="-2"/>
        </w:rPr>
        <w:t>.</w:t>
      </w:r>
    </w:p>
    <w:p w:rsidR="00E72417" w:rsidRDefault="009B195D">
      <w:pPr>
        <w:pStyle w:val="a3"/>
        <w:ind w:firstLine="0"/>
      </w:pPr>
      <w:r>
        <w:t>Обеспечена</w:t>
      </w:r>
      <w:r w:rsidR="00D26F53">
        <w:t xml:space="preserve"> </w:t>
      </w:r>
      <w:r>
        <w:t>доступность</w:t>
      </w:r>
      <w:r w:rsidR="00D26F53">
        <w:t xml:space="preserve"> </w:t>
      </w:r>
      <w:r>
        <w:t>путей</w:t>
      </w:r>
      <w:r>
        <w:rPr>
          <w:spacing w:val="-2"/>
        </w:rPr>
        <w:t xml:space="preserve"> движения.</w:t>
      </w:r>
    </w:p>
    <w:p w:rsidR="00E72417" w:rsidRDefault="009B195D">
      <w:pPr>
        <w:pStyle w:val="a3"/>
        <w:ind w:right="408"/>
      </w:pPr>
      <w:r>
        <w:t>Установлены информационно-тактильные знаки, схемы</w:t>
      </w:r>
      <w:r w:rsidR="00D26F53">
        <w:t xml:space="preserve"> </w:t>
      </w:r>
      <w:r>
        <w:t>движения по объекту, информационная строка.</w:t>
      </w:r>
    </w:p>
    <w:p w:rsidR="00E72417" w:rsidRDefault="009B195D" w:rsidP="00D26F53">
      <w:pPr>
        <w:pStyle w:val="a3"/>
        <w:ind w:right="407"/>
      </w:pPr>
      <w:r>
        <w:t>Имеется санитарно-гигиеническое помещение для инвалидов и ОВЗ.</w:t>
      </w:r>
      <w:r w:rsidR="0044339D">
        <w:t xml:space="preserve"> </w:t>
      </w:r>
      <w:r>
        <w:t>(В</w:t>
      </w:r>
      <w:r w:rsidR="00D26F53">
        <w:t xml:space="preserve"> </w:t>
      </w:r>
      <w:r>
        <w:t>кабинете</w:t>
      </w:r>
      <w:r w:rsidR="00D26F53">
        <w:t xml:space="preserve"> </w:t>
      </w:r>
      <w:r>
        <w:t>рядом</w:t>
      </w:r>
      <w:r w:rsidR="00D26F53">
        <w:t xml:space="preserve"> </w:t>
      </w:r>
      <w:r>
        <w:t>с</w:t>
      </w:r>
      <w:r w:rsidR="00D26F53">
        <w:t xml:space="preserve"> </w:t>
      </w:r>
      <w:r>
        <w:t>унитазом предусмотрено</w:t>
      </w:r>
      <w:r w:rsidR="00D26F53">
        <w:t xml:space="preserve"> </w:t>
      </w:r>
      <w:r>
        <w:t>пространство</w:t>
      </w:r>
      <w:r w:rsidR="00D26F53">
        <w:t xml:space="preserve"> </w:t>
      </w:r>
      <w:r>
        <w:t>не</w:t>
      </w:r>
      <w:r w:rsidR="00D26F53">
        <w:t xml:space="preserve"> </w:t>
      </w:r>
      <w:r>
        <w:t>менее</w:t>
      </w:r>
      <w:r w:rsidR="00D26F53">
        <w:t xml:space="preserve"> </w:t>
      </w:r>
      <w:r>
        <w:t>0,75</w:t>
      </w:r>
      <w:r w:rsidR="00D26F53">
        <w:t xml:space="preserve"> </w:t>
      </w:r>
      <w:r>
        <w:t>м</w:t>
      </w:r>
      <w:r w:rsidR="00D26F53">
        <w:t xml:space="preserve"> </w:t>
      </w:r>
      <w:r>
        <w:t>для</w:t>
      </w:r>
      <w:r w:rsidR="00D26F53">
        <w:t xml:space="preserve"> </w:t>
      </w:r>
      <w:r>
        <w:t>размещения</w:t>
      </w:r>
      <w:r w:rsidR="00D26F53">
        <w:t xml:space="preserve"> </w:t>
      </w:r>
      <w:r>
        <w:t>кресла-коляски,</w:t>
      </w:r>
      <w:r w:rsidR="00D26F53">
        <w:t xml:space="preserve"> </w:t>
      </w:r>
      <w:r>
        <w:t>а</w:t>
      </w:r>
      <w:r w:rsidR="00D26F53">
        <w:t xml:space="preserve"> </w:t>
      </w:r>
      <w:r>
        <w:rPr>
          <w:spacing w:val="-2"/>
        </w:rPr>
        <w:t>также</w:t>
      </w:r>
      <w:r w:rsidR="00D26F53">
        <w:t xml:space="preserve"> </w:t>
      </w:r>
      <w:r>
        <w:t>крючки</w:t>
      </w:r>
      <w:r w:rsidR="00D26F53">
        <w:t xml:space="preserve"> </w:t>
      </w:r>
      <w:r>
        <w:t>для</w:t>
      </w:r>
      <w:r w:rsidR="00D26F53">
        <w:t xml:space="preserve"> </w:t>
      </w:r>
      <w:r>
        <w:t>одежды,</w:t>
      </w:r>
      <w:r w:rsidR="00D26F53">
        <w:t xml:space="preserve"> </w:t>
      </w:r>
      <w:r>
        <w:t>костылей</w:t>
      </w:r>
      <w:r w:rsidR="00D26F53">
        <w:t xml:space="preserve"> </w:t>
      </w:r>
      <w:r>
        <w:t>и</w:t>
      </w:r>
      <w:r w:rsidR="00D26F53">
        <w:t xml:space="preserve"> </w:t>
      </w:r>
      <w:r>
        <w:t>других</w:t>
      </w:r>
      <w:r w:rsidR="00D26F53">
        <w:t xml:space="preserve"> </w:t>
      </w:r>
      <w:r>
        <w:t>принадлежностей.</w:t>
      </w:r>
      <w:r w:rsidR="00D26F53">
        <w:t xml:space="preserve"> </w:t>
      </w:r>
      <w:r>
        <w:t>В</w:t>
      </w:r>
      <w:r w:rsidR="00D26F53">
        <w:t xml:space="preserve"> </w:t>
      </w:r>
      <w:r>
        <w:t>кабине</w:t>
      </w:r>
      <w:r w:rsidR="00D26F53">
        <w:t xml:space="preserve"> </w:t>
      </w:r>
      <w:r>
        <w:t>свободное</w:t>
      </w:r>
      <w:r w:rsidR="00D26F53">
        <w:t xml:space="preserve"> </w:t>
      </w:r>
      <w:r>
        <w:t>пространство</w:t>
      </w:r>
      <w:r w:rsidR="00D26F53">
        <w:t xml:space="preserve"> </w:t>
      </w:r>
      <w:r>
        <w:t>диаметром</w:t>
      </w:r>
      <w:r w:rsidR="00D26F53">
        <w:t xml:space="preserve"> </w:t>
      </w:r>
      <w:r>
        <w:t>1,4</w:t>
      </w:r>
      <w:r w:rsidR="00D26F53">
        <w:t xml:space="preserve"> </w:t>
      </w:r>
      <w:r>
        <w:t>м</w:t>
      </w:r>
      <w:r w:rsidR="00D26F53">
        <w:t xml:space="preserve"> </w:t>
      </w:r>
      <w:r>
        <w:t>для</w:t>
      </w:r>
      <w:r w:rsidR="00D26F53">
        <w:t xml:space="preserve"> </w:t>
      </w:r>
      <w:r>
        <w:t>разворота</w:t>
      </w:r>
      <w:r w:rsidR="00D26F53">
        <w:t xml:space="preserve"> </w:t>
      </w:r>
      <w:r>
        <w:t>кресла-коляски.</w:t>
      </w:r>
      <w:r w:rsidR="00D26F53">
        <w:t xml:space="preserve"> </w:t>
      </w:r>
      <w:r>
        <w:t>Двери</w:t>
      </w:r>
      <w:r w:rsidR="00D26F53">
        <w:t xml:space="preserve"> </w:t>
      </w:r>
      <w:r>
        <w:t>открываются</w:t>
      </w:r>
      <w:r w:rsidR="00D26F53">
        <w:t xml:space="preserve"> </w:t>
      </w:r>
      <w:r>
        <w:rPr>
          <w:spacing w:val="-2"/>
        </w:rPr>
        <w:t>наружу).</w:t>
      </w:r>
    </w:p>
    <w:p w:rsidR="00E72417" w:rsidRDefault="00347CE0">
      <w:pPr>
        <w:pStyle w:val="a3"/>
        <w:ind w:right="403"/>
      </w:pPr>
      <w:r>
        <w:t>Основное з</w:t>
      </w:r>
      <w:r w:rsidR="009B195D">
        <w:t>дание оснащено противопожарной звуковой сигнализацией, информационным табло, необходимыми табличками и указателями.</w:t>
      </w:r>
    </w:p>
    <w:p w:rsidR="00E72417" w:rsidRDefault="009B195D">
      <w:pPr>
        <w:pStyle w:val="a3"/>
        <w:spacing w:before="1"/>
        <w:ind w:right="403"/>
      </w:pPr>
      <w: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E72417" w:rsidRDefault="009B195D">
      <w:pPr>
        <w:pStyle w:val="a3"/>
        <w:ind w:right="416"/>
      </w:pPr>
      <w:r>
        <w:lastRenderedPageBreak/>
        <w:t xml:space="preserve">Материально-техническая база школы ежегодно совершенствуется, что позволяет организованно, на современном уровне, проводить учебно-воспитательную работу с </w:t>
      </w:r>
      <w:r>
        <w:rPr>
          <w:spacing w:val="-2"/>
        </w:rPr>
        <w:t>учащимися:</w:t>
      </w:r>
    </w:p>
    <w:p w:rsidR="00E72417" w:rsidRDefault="009B195D">
      <w:pPr>
        <w:pStyle w:val="a4"/>
        <w:numPr>
          <w:ilvl w:val="0"/>
          <w:numId w:val="2"/>
        </w:numPr>
        <w:tabs>
          <w:tab w:val="left" w:pos="1293"/>
        </w:tabs>
        <w:ind w:right="417" w:firstLine="707"/>
        <w:rPr>
          <w:sz w:val="24"/>
        </w:rPr>
      </w:pPr>
      <w:r>
        <w:rPr>
          <w:sz w:val="24"/>
        </w:rPr>
        <w:t>интерактивные комплексы, включающие в себя интерактивную доску, компьютер, проектор, принтер;</w:t>
      </w:r>
    </w:p>
    <w:p w:rsidR="00E72417" w:rsidRDefault="009B195D">
      <w:pPr>
        <w:pStyle w:val="a4"/>
        <w:numPr>
          <w:ilvl w:val="0"/>
          <w:numId w:val="2"/>
        </w:numPr>
        <w:tabs>
          <w:tab w:val="left" w:pos="1293"/>
        </w:tabs>
        <w:ind w:right="417" w:firstLine="707"/>
        <w:rPr>
          <w:sz w:val="24"/>
        </w:rPr>
      </w:pPr>
      <w:r>
        <w:rPr>
          <w:sz w:val="24"/>
        </w:rPr>
        <w:t xml:space="preserve">все учебные кабинеты оснащены компьютерами с выходом в Интернет, а также </w:t>
      </w:r>
      <w:r w:rsidR="00347CE0">
        <w:rPr>
          <w:sz w:val="24"/>
        </w:rPr>
        <w:t>интерактивными досками</w:t>
      </w:r>
      <w:r>
        <w:rPr>
          <w:sz w:val="24"/>
        </w:rPr>
        <w:t>;</w:t>
      </w:r>
    </w:p>
    <w:p w:rsidR="00E72417" w:rsidRPr="00347CE0" w:rsidRDefault="009B195D" w:rsidP="00347CE0">
      <w:pPr>
        <w:pStyle w:val="a4"/>
        <w:numPr>
          <w:ilvl w:val="0"/>
          <w:numId w:val="2"/>
        </w:numPr>
        <w:tabs>
          <w:tab w:val="left" w:pos="1293"/>
        </w:tabs>
        <w:ind w:right="415" w:firstLine="707"/>
        <w:rPr>
          <w:sz w:val="24"/>
        </w:rPr>
      </w:pPr>
      <w:proofErr w:type="gramStart"/>
      <w:r>
        <w:rPr>
          <w:sz w:val="24"/>
        </w:rPr>
        <w:t>столоваяоснащенасовременнымикачественнымоборудованием,обеденный</w:t>
      </w:r>
      <w:r w:rsidR="00347CE0">
        <w:rPr>
          <w:sz w:val="24"/>
        </w:rPr>
        <w:t>зал</w:t>
      </w:r>
      <w:proofErr w:type="gramEnd"/>
      <w:r w:rsidR="00347CE0">
        <w:rPr>
          <w:sz w:val="24"/>
        </w:rPr>
        <w:t xml:space="preserve"> на 66 посадочных мест.</w:t>
      </w:r>
    </w:p>
    <w:p w:rsidR="00E72417" w:rsidRDefault="009B195D">
      <w:pPr>
        <w:pStyle w:val="a3"/>
        <w:ind w:right="415"/>
      </w:pPr>
      <w:r>
        <w:t xml:space="preserve">Учебные кабинеты, спортивные сооружения оснащены необходимым оборудованием и инвентарем, обеспечены естественной и искусственной освещенностью, воздушно-тепловымрежимомдляосвоенияосновныхидополнительныхобразовательных </w:t>
      </w:r>
      <w:r>
        <w:rPr>
          <w:spacing w:val="-2"/>
        </w:rPr>
        <w:t>программ.</w:t>
      </w:r>
    </w:p>
    <w:p w:rsidR="00E72417" w:rsidRDefault="009B195D">
      <w:pPr>
        <w:pStyle w:val="a3"/>
        <w:spacing w:before="1"/>
        <w:ind w:right="413"/>
      </w:pPr>
      <w:r>
        <w:t xml:space="preserve">Помещения для работы медицинского персонала оснащены оборудованием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в учебных помещениях. </w:t>
      </w:r>
    </w:p>
    <w:p w:rsidR="00E72417" w:rsidRDefault="00E72417">
      <w:pPr>
        <w:pStyle w:val="a3"/>
        <w:spacing w:before="9"/>
        <w:ind w:left="0" w:firstLine="0"/>
        <w:jc w:val="left"/>
        <w:rPr>
          <w:sz w:val="20"/>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988"/>
        <w:gridCol w:w="1180"/>
      </w:tblGrid>
      <w:tr w:rsidR="00E72417">
        <w:trPr>
          <w:trHeight w:val="275"/>
        </w:trPr>
        <w:tc>
          <w:tcPr>
            <w:tcW w:w="9542" w:type="dxa"/>
            <w:gridSpan w:val="3"/>
          </w:tcPr>
          <w:p w:rsidR="00E72417" w:rsidRDefault="009B195D">
            <w:pPr>
              <w:pStyle w:val="TableParagraph"/>
              <w:spacing w:line="251" w:lineRule="exact"/>
              <w:ind w:left="1019"/>
              <w:rPr>
                <w:b/>
              </w:rPr>
            </w:pPr>
            <w:r>
              <w:rPr>
                <w:b/>
              </w:rPr>
              <w:t>Учебно-материальная</w:t>
            </w:r>
            <w:r w:rsidR="00D26F53">
              <w:rPr>
                <w:b/>
              </w:rPr>
              <w:t xml:space="preserve"> </w:t>
            </w:r>
            <w:r>
              <w:rPr>
                <w:b/>
              </w:rPr>
              <w:t>база</w:t>
            </w:r>
            <w:r w:rsidR="00D26F53">
              <w:rPr>
                <w:b/>
              </w:rPr>
              <w:t xml:space="preserve"> </w:t>
            </w:r>
            <w:r>
              <w:rPr>
                <w:b/>
              </w:rPr>
              <w:t>(оснащенность</w:t>
            </w:r>
            <w:r w:rsidR="00D26F53">
              <w:rPr>
                <w:b/>
              </w:rPr>
              <w:t xml:space="preserve"> </w:t>
            </w:r>
            <w:r>
              <w:rPr>
                <w:b/>
              </w:rPr>
              <w:t>и</w:t>
            </w:r>
            <w:r w:rsidR="00D26F53">
              <w:rPr>
                <w:b/>
              </w:rPr>
              <w:t xml:space="preserve"> </w:t>
            </w:r>
            <w:r>
              <w:rPr>
                <w:b/>
                <w:spacing w:val="-2"/>
              </w:rPr>
              <w:t>благоустройство)</w:t>
            </w:r>
          </w:p>
        </w:tc>
      </w:tr>
      <w:tr w:rsidR="00E72417">
        <w:trPr>
          <w:trHeight w:val="275"/>
        </w:trPr>
        <w:tc>
          <w:tcPr>
            <w:tcW w:w="7374" w:type="dxa"/>
          </w:tcPr>
          <w:p w:rsidR="00E72417" w:rsidRDefault="009B195D">
            <w:pPr>
              <w:pStyle w:val="TableParagraph"/>
              <w:spacing w:before="1"/>
              <w:ind w:left="199"/>
            </w:pPr>
            <w:r>
              <w:t>Обеспечение</w:t>
            </w:r>
            <w:r w:rsidR="00D26F53">
              <w:t xml:space="preserve"> </w:t>
            </w:r>
            <w:r>
              <w:t>температурного</w:t>
            </w:r>
            <w:r w:rsidR="00D26F53">
              <w:t xml:space="preserve"> </w:t>
            </w:r>
            <w:r>
              <w:t>режима</w:t>
            </w:r>
            <w:r w:rsidR="00D26F53">
              <w:t xml:space="preserve"> </w:t>
            </w:r>
            <w:r>
              <w:t>в</w:t>
            </w:r>
            <w:r w:rsidR="00D26F53">
              <w:t xml:space="preserve"> </w:t>
            </w:r>
            <w:r>
              <w:t>соответствии</w:t>
            </w:r>
            <w:r w:rsidR="00D26F53">
              <w:t xml:space="preserve"> </w:t>
            </w:r>
            <w:r>
              <w:t>с</w:t>
            </w:r>
            <w:r w:rsidR="00D26F53">
              <w:t xml:space="preserve"> </w:t>
            </w:r>
            <w:r>
              <w:rPr>
                <w:spacing w:val="-2"/>
              </w:rPr>
              <w:t>СанПиНом</w:t>
            </w:r>
          </w:p>
        </w:tc>
        <w:tc>
          <w:tcPr>
            <w:tcW w:w="988" w:type="dxa"/>
          </w:tcPr>
          <w:p w:rsidR="00E72417" w:rsidRDefault="009B195D">
            <w:pPr>
              <w:pStyle w:val="TableParagraph"/>
              <w:spacing w:before="1"/>
              <w:ind w:left="126" w:right="8"/>
              <w:jc w:val="center"/>
            </w:pPr>
            <w:r>
              <w:rPr>
                <w:spacing w:val="-2"/>
              </w:rPr>
              <w:t>Да/нет</w:t>
            </w:r>
          </w:p>
        </w:tc>
        <w:tc>
          <w:tcPr>
            <w:tcW w:w="1180" w:type="dxa"/>
          </w:tcPr>
          <w:p w:rsidR="00E72417" w:rsidRDefault="009B195D">
            <w:pPr>
              <w:pStyle w:val="TableParagraph"/>
              <w:spacing w:before="1"/>
              <w:ind w:left="53" w:right="2"/>
              <w:jc w:val="center"/>
            </w:pPr>
            <w:r>
              <w:rPr>
                <w:spacing w:val="-5"/>
              </w:rPr>
              <w:t>Да</w:t>
            </w:r>
          </w:p>
        </w:tc>
      </w:tr>
      <w:tr w:rsidR="00E72417">
        <w:trPr>
          <w:trHeight w:val="830"/>
        </w:trPr>
        <w:tc>
          <w:tcPr>
            <w:tcW w:w="7374" w:type="dxa"/>
          </w:tcPr>
          <w:p w:rsidR="00E72417" w:rsidRDefault="009B195D">
            <w:pPr>
              <w:pStyle w:val="TableParagraph"/>
              <w:spacing w:before="15"/>
              <w:ind w:left="199"/>
            </w:pPr>
            <w:r>
              <w:t>Наличие</w:t>
            </w:r>
            <w:r w:rsidR="00852847">
              <w:t xml:space="preserve"> </w:t>
            </w:r>
            <w:r>
              <w:t>работающей</w:t>
            </w:r>
            <w:r w:rsidR="00852847">
              <w:t xml:space="preserve"> </w:t>
            </w:r>
            <w:r>
              <w:t>системы</w:t>
            </w:r>
            <w:r w:rsidR="00852847">
              <w:t xml:space="preserve"> </w:t>
            </w:r>
            <w:r>
              <w:t>холодного</w:t>
            </w:r>
            <w:r w:rsidR="00852847">
              <w:t xml:space="preserve"> </w:t>
            </w:r>
            <w:r>
              <w:t>и</w:t>
            </w:r>
            <w:r w:rsidR="00852847">
              <w:t xml:space="preserve"> </w:t>
            </w:r>
            <w:r>
              <w:t>горячего</w:t>
            </w:r>
            <w:r w:rsidR="00852847">
              <w:t xml:space="preserve"> </w:t>
            </w:r>
            <w:r>
              <w:rPr>
                <w:spacing w:val="-2"/>
              </w:rPr>
              <w:t>водоснабжения</w:t>
            </w:r>
          </w:p>
          <w:p w:rsidR="00E72417" w:rsidRDefault="009B195D">
            <w:pPr>
              <w:pStyle w:val="TableParagraph"/>
              <w:spacing w:before="2" w:line="270" w:lineRule="atLeast"/>
              <w:ind w:left="199" w:right="34"/>
            </w:pPr>
            <w:r>
              <w:t>(включая</w:t>
            </w:r>
            <w:r w:rsidR="00852847">
              <w:t xml:space="preserve"> </w:t>
            </w:r>
            <w:r>
              <w:t>локальные</w:t>
            </w:r>
            <w:r w:rsidR="00852847">
              <w:t xml:space="preserve"> </w:t>
            </w:r>
            <w:r>
              <w:t>системы</w:t>
            </w:r>
            <w:proofErr w:type="gramStart"/>
            <w:r>
              <w:t>),обеспечивающей</w:t>
            </w:r>
            <w:proofErr w:type="gramEnd"/>
            <w:r w:rsidR="00852847">
              <w:t xml:space="preserve"> </w:t>
            </w:r>
            <w:r>
              <w:t>необходимый</w:t>
            </w:r>
            <w:r w:rsidR="00852847">
              <w:t xml:space="preserve"> </w:t>
            </w:r>
            <w:r>
              <w:t>санитарный и питьевой режим в соответствии с СанПиН</w:t>
            </w:r>
          </w:p>
        </w:tc>
        <w:tc>
          <w:tcPr>
            <w:tcW w:w="988" w:type="dxa"/>
          </w:tcPr>
          <w:p w:rsidR="00E72417" w:rsidRDefault="009B195D">
            <w:pPr>
              <w:pStyle w:val="TableParagraph"/>
              <w:spacing w:before="13"/>
              <w:ind w:left="126" w:right="8"/>
              <w:jc w:val="center"/>
            </w:pPr>
            <w:r>
              <w:rPr>
                <w:spacing w:val="-2"/>
              </w:rPr>
              <w:t>Да/нет</w:t>
            </w:r>
          </w:p>
        </w:tc>
        <w:tc>
          <w:tcPr>
            <w:tcW w:w="1180" w:type="dxa"/>
          </w:tcPr>
          <w:p w:rsidR="00E72417" w:rsidRDefault="009B195D">
            <w:pPr>
              <w:pStyle w:val="TableParagraph"/>
              <w:spacing w:before="13"/>
              <w:ind w:left="53" w:right="2"/>
              <w:jc w:val="center"/>
            </w:pPr>
            <w:r>
              <w:rPr>
                <w:spacing w:val="-5"/>
              </w:rPr>
              <w:t>Да</w:t>
            </w:r>
          </w:p>
        </w:tc>
      </w:tr>
      <w:tr w:rsidR="00E72417">
        <w:trPr>
          <w:trHeight w:val="551"/>
        </w:trPr>
        <w:tc>
          <w:tcPr>
            <w:tcW w:w="7374" w:type="dxa"/>
          </w:tcPr>
          <w:p w:rsidR="00E72417" w:rsidRDefault="009B195D">
            <w:pPr>
              <w:pStyle w:val="TableParagraph"/>
              <w:spacing w:line="276" w:lineRule="exact"/>
              <w:ind w:left="199"/>
            </w:pPr>
            <w:r>
              <w:t>Наличие</w:t>
            </w:r>
            <w:r w:rsidR="00852847">
              <w:t xml:space="preserve"> </w:t>
            </w:r>
            <w:r>
              <w:t>работающей</w:t>
            </w:r>
            <w:r w:rsidR="00852847">
              <w:t xml:space="preserve"> </w:t>
            </w:r>
            <w:r>
              <w:t>системы</w:t>
            </w:r>
            <w:r w:rsidR="00852847">
              <w:t xml:space="preserve"> </w:t>
            </w:r>
            <w:r>
              <w:t>канализации,</w:t>
            </w:r>
            <w:r w:rsidR="00852847">
              <w:t xml:space="preserve"> </w:t>
            </w:r>
            <w:r>
              <w:t>а</w:t>
            </w:r>
            <w:r w:rsidR="00852847">
              <w:t xml:space="preserve"> </w:t>
            </w:r>
            <w:r>
              <w:t>также</w:t>
            </w:r>
            <w:r w:rsidR="00852847">
              <w:t xml:space="preserve"> </w:t>
            </w:r>
            <w:r>
              <w:t>оборудованных</w:t>
            </w:r>
            <w:r w:rsidR="00852847">
              <w:t xml:space="preserve"> </w:t>
            </w:r>
            <w:r>
              <w:t>в соответствии с СанПиН туалетов</w:t>
            </w:r>
          </w:p>
        </w:tc>
        <w:tc>
          <w:tcPr>
            <w:tcW w:w="988" w:type="dxa"/>
          </w:tcPr>
          <w:p w:rsidR="00E72417" w:rsidRDefault="009B195D">
            <w:pPr>
              <w:pStyle w:val="TableParagraph"/>
              <w:spacing w:before="13"/>
              <w:ind w:left="126" w:right="8"/>
              <w:jc w:val="center"/>
            </w:pPr>
            <w:r>
              <w:rPr>
                <w:spacing w:val="-2"/>
              </w:rPr>
              <w:t>Да/нет</w:t>
            </w:r>
          </w:p>
        </w:tc>
        <w:tc>
          <w:tcPr>
            <w:tcW w:w="1180" w:type="dxa"/>
          </w:tcPr>
          <w:p w:rsidR="00E72417" w:rsidRDefault="009B195D">
            <w:pPr>
              <w:pStyle w:val="TableParagraph"/>
              <w:spacing w:before="13"/>
              <w:ind w:left="53" w:right="2"/>
              <w:jc w:val="center"/>
            </w:pPr>
            <w:r>
              <w:rPr>
                <w:spacing w:val="-5"/>
              </w:rPr>
              <w:t>Да</w:t>
            </w:r>
          </w:p>
        </w:tc>
      </w:tr>
      <w:tr w:rsidR="00E72417">
        <w:trPr>
          <w:trHeight w:val="830"/>
        </w:trPr>
        <w:tc>
          <w:tcPr>
            <w:tcW w:w="7374" w:type="dxa"/>
          </w:tcPr>
          <w:p w:rsidR="00E72417" w:rsidRDefault="009B195D">
            <w:pPr>
              <w:pStyle w:val="TableParagraph"/>
              <w:spacing w:line="276" w:lineRule="exact"/>
              <w:ind w:left="199" w:right="89"/>
              <w:jc w:val="both"/>
            </w:pPr>
            <w: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tc>
        <w:tc>
          <w:tcPr>
            <w:tcW w:w="988" w:type="dxa"/>
          </w:tcPr>
          <w:p w:rsidR="00E72417" w:rsidRDefault="009B195D">
            <w:pPr>
              <w:pStyle w:val="TableParagraph"/>
              <w:spacing w:before="15"/>
              <w:ind w:left="126" w:right="8"/>
              <w:jc w:val="center"/>
            </w:pPr>
            <w:r>
              <w:rPr>
                <w:spacing w:val="-2"/>
              </w:rPr>
              <w:t>Да/нет</w:t>
            </w:r>
          </w:p>
        </w:tc>
        <w:tc>
          <w:tcPr>
            <w:tcW w:w="1180" w:type="dxa"/>
          </w:tcPr>
          <w:p w:rsidR="00E72417" w:rsidRDefault="009B195D">
            <w:pPr>
              <w:pStyle w:val="TableParagraph"/>
              <w:spacing w:before="15"/>
              <w:ind w:left="53" w:right="2"/>
              <w:jc w:val="center"/>
            </w:pPr>
            <w:r>
              <w:rPr>
                <w:spacing w:val="-5"/>
              </w:rPr>
              <w:t>Да</w:t>
            </w:r>
          </w:p>
        </w:tc>
      </w:tr>
      <w:tr w:rsidR="00E72417">
        <w:trPr>
          <w:trHeight w:val="549"/>
        </w:trPr>
        <w:tc>
          <w:tcPr>
            <w:tcW w:w="7374" w:type="dxa"/>
          </w:tcPr>
          <w:p w:rsidR="00E72417" w:rsidRDefault="009B195D">
            <w:pPr>
              <w:pStyle w:val="TableParagraph"/>
              <w:spacing w:before="5"/>
              <w:ind w:left="199"/>
            </w:pPr>
            <w:r>
              <w:t>Соответствие</w:t>
            </w:r>
            <w:r w:rsidR="00852847">
              <w:t xml:space="preserve"> </w:t>
            </w:r>
            <w:r>
              <w:t>электропроводки</w:t>
            </w:r>
            <w:r w:rsidR="00852847">
              <w:t xml:space="preserve"> </w:t>
            </w:r>
            <w:r>
              <w:t>здания</w:t>
            </w:r>
            <w:r w:rsidR="00852847">
              <w:t xml:space="preserve"> </w:t>
            </w:r>
            <w:r>
              <w:t>современным</w:t>
            </w:r>
            <w:r w:rsidR="00852847">
              <w:t xml:space="preserve"> </w:t>
            </w:r>
            <w:r>
              <w:rPr>
                <w:spacing w:val="-2"/>
              </w:rPr>
              <w:t>требованиям</w:t>
            </w:r>
          </w:p>
          <w:p w:rsidR="00E72417" w:rsidRDefault="009B195D">
            <w:pPr>
              <w:pStyle w:val="TableParagraph"/>
              <w:spacing w:before="14"/>
              <w:ind w:left="199"/>
            </w:pPr>
            <w:r>
              <w:rPr>
                <w:spacing w:val="-2"/>
              </w:rPr>
              <w:t>безопасности</w:t>
            </w:r>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r w:rsidR="00E72417">
        <w:trPr>
          <w:trHeight w:val="828"/>
        </w:trPr>
        <w:tc>
          <w:tcPr>
            <w:tcW w:w="7374" w:type="dxa"/>
          </w:tcPr>
          <w:p w:rsidR="00E72417" w:rsidRDefault="009B195D">
            <w:pPr>
              <w:pStyle w:val="TableParagraph"/>
              <w:spacing w:line="244" w:lineRule="auto"/>
              <w:ind w:left="199" w:right="1213"/>
              <w:jc w:val="both"/>
            </w:pPr>
            <w:r>
              <w:t>Наличие</w:t>
            </w:r>
            <w:r w:rsidR="00852847">
              <w:t xml:space="preserve"> </w:t>
            </w:r>
            <w:r>
              <w:t>у</w:t>
            </w:r>
            <w:r w:rsidR="00852847">
              <w:t xml:space="preserve"> </w:t>
            </w:r>
            <w:r>
              <w:t>учреждения</w:t>
            </w:r>
            <w:r w:rsidR="00852847">
              <w:t xml:space="preserve"> </w:t>
            </w:r>
            <w:proofErr w:type="gramStart"/>
            <w:r>
              <w:t>собственной(</w:t>
            </w:r>
            <w:proofErr w:type="gramEnd"/>
            <w:r>
              <w:t>или</w:t>
            </w:r>
            <w:r w:rsidR="00852847">
              <w:t xml:space="preserve"> </w:t>
            </w:r>
            <w:r>
              <w:t>на</w:t>
            </w:r>
            <w:r w:rsidR="00852847">
              <w:t xml:space="preserve"> </w:t>
            </w:r>
            <w:r>
              <w:t>условиях</w:t>
            </w:r>
            <w:r w:rsidR="00852847">
              <w:t xml:space="preserve"> </w:t>
            </w:r>
            <w:r>
              <w:t>договора пользования) столовой или зала для приёма пищи площадью в соответствии с СанПиН</w:t>
            </w:r>
          </w:p>
        </w:tc>
        <w:tc>
          <w:tcPr>
            <w:tcW w:w="988" w:type="dxa"/>
          </w:tcPr>
          <w:p w:rsidR="00E72417" w:rsidRDefault="009B195D">
            <w:pPr>
              <w:pStyle w:val="TableParagraph"/>
              <w:spacing w:before="10"/>
              <w:ind w:left="126" w:right="8"/>
              <w:jc w:val="center"/>
            </w:pPr>
            <w:r>
              <w:rPr>
                <w:spacing w:val="-2"/>
              </w:rPr>
              <w:t>Да/нет</w:t>
            </w:r>
          </w:p>
        </w:tc>
        <w:tc>
          <w:tcPr>
            <w:tcW w:w="1180" w:type="dxa"/>
          </w:tcPr>
          <w:p w:rsidR="00E72417" w:rsidRDefault="009B195D">
            <w:pPr>
              <w:pStyle w:val="TableParagraph"/>
              <w:spacing w:before="10"/>
              <w:ind w:left="53" w:right="2"/>
              <w:jc w:val="center"/>
            </w:pPr>
            <w:r>
              <w:rPr>
                <w:spacing w:val="-5"/>
              </w:rPr>
              <w:t>Да</w:t>
            </w:r>
          </w:p>
        </w:tc>
      </w:tr>
    </w:tbl>
    <w:p w:rsidR="00E72417" w:rsidRDefault="00E72417">
      <w:pPr>
        <w:jc w:val="center"/>
        <w:sectPr w:rsidR="00E72417">
          <w:pgSz w:w="11910" w:h="16840"/>
          <w:pgMar w:top="1040" w:right="440" w:bottom="1200" w:left="1400" w:header="0" w:footer="942"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988"/>
        <w:gridCol w:w="1180"/>
      </w:tblGrid>
      <w:tr w:rsidR="00E72417">
        <w:trPr>
          <w:trHeight w:val="1380"/>
        </w:trPr>
        <w:tc>
          <w:tcPr>
            <w:tcW w:w="7374" w:type="dxa"/>
          </w:tcPr>
          <w:p w:rsidR="00E72417" w:rsidRDefault="009B195D">
            <w:pPr>
              <w:pStyle w:val="TableParagraph"/>
              <w:ind w:left="199" w:right="91"/>
              <w:jc w:val="both"/>
            </w:pPr>
            <w:r>
              <w:t xml:space="preserve">Наличие у учреждения собственного (или на условиях договора </w:t>
            </w:r>
            <w:proofErr w:type="gramStart"/>
            <w:r>
              <w:t>пользования)безопасного</w:t>
            </w:r>
            <w:proofErr w:type="gramEnd"/>
            <w:r w:rsidR="00852847">
              <w:t xml:space="preserve"> </w:t>
            </w:r>
            <w:r>
              <w:t>и</w:t>
            </w:r>
            <w:r w:rsidR="00852847">
              <w:t xml:space="preserve"> </w:t>
            </w:r>
            <w:r>
              <w:t>пригодного</w:t>
            </w:r>
            <w:r w:rsidR="00852847">
              <w:t xml:space="preserve"> </w:t>
            </w:r>
            <w:r>
              <w:t>для</w:t>
            </w:r>
            <w:r w:rsidR="00852847">
              <w:t xml:space="preserve"> </w:t>
            </w:r>
            <w:r>
              <w:t>проведения</w:t>
            </w:r>
            <w:r w:rsidR="00852847">
              <w:t xml:space="preserve"> </w:t>
            </w:r>
            <w:r>
              <w:t>уроков</w:t>
            </w:r>
            <w:r w:rsidR="00852847">
              <w:t xml:space="preserve"> </w:t>
            </w:r>
            <w:r>
              <w:t>физической культуры</w:t>
            </w:r>
            <w:r w:rsidR="00CF66A7">
              <w:t xml:space="preserve"> </w:t>
            </w:r>
            <w:r>
              <w:t>спортивного</w:t>
            </w:r>
            <w:r w:rsidR="00CF66A7">
              <w:t xml:space="preserve"> </w:t>
            </w:r>
            <w:r>
              <w:t>зала</w:t>
            </w:r>
            <w:r w:rsidR="00CF66A7">
              <w:t xml:space="preserve"> </w:t>
            </w:r>
            <w:r>
              <w:t>площадью</w:t>
            </w:r>
            <w:r w:rsidR="00CF66A7">
              <w:t xml:space="preserve"> </w:t>
            </w:r>
            <w:r>
              <w:t>не</w:t>
            </w:r>
            <w:r w:rsidR="00CF66A7">
              <w:t xml:space="preserve"> </w:t>
            </w:r>
            <w:r>
              <w:t>менее</w:t>
            </w:r>
            <w:r w:rsidR="00CF66A7">
              <w:t xml:space="preserve"> </w:t>
            </w:r>
            <w:r>
              <w:t>9х18</w:t>
            </w:r>
            <w:r w:rsidR="00CF66A7">
              <w:t xml:space="preserve"> </w:t>
            </w:r>
            <w:r>
              <w:t>м</w:t>
            </w:r>
            <w:r w:rsidR="00CF66A7">
              <w:t xml:space="preserve"> </w:t>
            </w:r>
            <w:r>
              <w:t>при</w:t>
            </w:r>
            <w:r w:rsidR="00CF66A7">
              <w:t xml:space="preserve"> </w:t>
            </w:r>
            <w:r>
              <w:t>высоте</w:t>
            </w:r>
            <w:r w:rsidR="00CF66A7">
              <w:t xml:space="preserve"> </w:t>
            </w:r>
            <w:r>
              <w:t>не</w:t>
            </w:r>
            <w:r w:rsidR="00CF66A7">
              <w:t xml:space="preserve"> </w:t>
            </w:r>
            <w:r>
              <w:t>менее 6 м с оборудованными раздевалками, действующими</w:t>
            </w:r>
          </w:p>
          <w:p w:rsidR="00E72417" w:rsidRDefault="00852847">
            <w:pPr>
              <w:pStyle w:val="TableParagraph"/>
              <w:spacing w:before="7"/>
              <w:ind w:left="199"/>
              <w:jc w:val="both"/>
            </w:pPr>
            <w:r>
              <w:t>Д</w:t>
            </w:r>
            <w:r w:rsidR="009B195D">
              <w:t>ушевыми</w:t>
            </w:r>
            <w:r>
              <w:t xml:space="preserve"> </w:t>
            </w:r>
            <w:r w:rsidR="009B195D">
              <w:t>комнатами</w:t>
            </w:r>
            <w:r>
              <w:t xml:space="preserve"> </w:t>
            </w:r>
            <w:r w:rsidR="009B195D">
              <w:t>и</w:t>
            </w:r>
            <w:r>
              <w:t xml:space="preserve"> </w:t>
            </w:r>
            <w:r w:rsidR="009B195D">
              <w:rPr>
                <w:spacing w:val="-2"/>
              </w:rPr>
              <w:t>туалетами</w:t>
            </w:r>
          </w:p>
        </w:tc>
        <w:tc>
          <w:tcPr>
            <w:tcW w:w="988" w:type="dxa"/>
          </w:tcPr>
          <w:p w:rsidR="00E72417" w:rsidRDefault="009B195D">
            <w:pPr>
              <w:pStyle w:val="TableParagraph"/>
              <w:spacing w:before="8"/>
              <w:ind w:left="126" w:right="8"/>
              <w:jc w:val="center"/>
            </w:pPr>
            <w:r>
              <w:rPr>
                <w:spacing w:val="-2"/>
              </w:rPr>
              <w:t>Да/нет</w:t>
            </w:r>
          </w:p>
        </w:tc>
        <w:tc>
          <w:tcPr>
            <w:tcW w:w="1180" w:type="dxa"/>
          </w:tcPr>
          <w:p w:rsidR="00E72417" w:rsidRDefault="009B195D">
            <w:pPr>
              <w:pStyle w:val="TableParagraph"/>
              <w:spacing w:before="8"/>
              <w:ind w:left="53" w:right="2"/>
              <w:jc w:val="center"/>
            </w:pPr>
            <w:r>
              <w:rPr>
                <w:spacing w:val="-5"/>
              </w:rPr>
              <w:t>Да</w:t>
            </w:r>
          </w:p>
        </w:tc>
      </w:tr>
      <w:tr w:rsidR="00E72417">
        <w:trPr>
          <w:trHeight w:val="551"/>
        </w:trPr>
        <w:tc>
          <w:tcPr>
            <w:tcW w:w="7374" w:type="dxa"/>
          </w:tcPr>
          <w:p w:rsidR="00E72417" w:rsidRDefault="009B195D">
            <w:pPr>
              <w:pStyle w:val="TableParagraph"/>
              <w:spacing w:before="5"/>
              <w:ind w:left="199"/>
            </w:pPr>
            <w:r>
              <w:t>Наличие</w:t>
            </w:r>
            <w:r w:rsidR="00852847">
              <w:t xml:space="preserve"> </w:t>
            </w:r>
            <w:r>
              <w:t>у</w:t>
            </w:r>
            <w:r w:rsidR="00852847">
              <w:t xml:space="preserve"> </w:t>
            </w:r>
            <w:r>
              <w:t>учреждения</w:t>
            </w:r>
            <w:r w:rsidR="00852847">
              <w:t xml:space="preserve"> </w:t>
            </w:r>
            <w:r>
              <w:t>действующей</w:t>
            </w:r>
            <w:r w:rsidR="00852847">
              <w:t xml:space="preserve"> </w:t>
            </w:r>
            <w:r>
              <w:t>пожарной</w:t>
            </w:r>
            <w:r w:rsidR="00852847">
              <w:t xml:space="preserve"> </w:t>
            </w:r>
            <w:r>
              <w:t>сигнализации</w:t>
            </w:r>
            <w:r w:rsidR="00852847">
              <w:t xml:space="preserve"> </w:t>
            </w:r>
            <w:r>
              <w:rPr>
                <w:spacing w:val="-10"/>
              </w:rPr>
              <w:t>и</w:t>
            </w:r>
          </w:p>
          <w:p w:rsidR="00E72417" w:rsidRDefault="00852847">
            <w:pPr>
              <w:pStyle w:val="TableParagraph"/>
              <w:spacing w:before="14"/>
              <w:ind w:left="199"/>
            </w:pPr>
            <w:r>
              <w:t>А</w:t>
            </w:r>
            <w:r w:rsidR="009B195D">
              <w:t>втоматической</w:t>
            </w:r>
            <w:r>
              <w:t xml:space="preserve"> </w:t>
            </w:r>
            <w:r w:rsidR="009B195D">
              <w:t>системы</w:t>
            </w:r>
            <w:r>
              <w:t xml:space="preserve"> </w:t>
            </w:r>
            <w:r w:rsidR="009B195D">
              <w:t>оповещения</w:t>
            </w:r>
            <w:r>
              <w:t xml:space="preserve"> </w:t>
            </w:r>
            <w:r w:rsidR="009B195D">
              <w:t>людей</w:t>
            </w:r>
            <w:r>
              <w:t xml:space="preserve"> </w:t>
            </w:r>
            <w:r w:rsidR="009B195D">
              <w:t>при</w:t>
            </w:r>
            <w:r>
              <w:t xml:space="preserve"> </w:t>
            </w:r>
            <w:r w:rsidR="009B195D">
              <w:rPr>
                <w:spacing w:val="-2"/>
              </w:rPr>
              <w:t>пожаре</w:t>
            </w:r>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r w:rsidR="00E72417">
        <w:trPr>
          <w:trHeight w:val="2484"/>
        </w:trPr>
        <w:tc>
          <w:tcPr>
            <w:tcW w:w="7374" w:type="dxa"/>
          </w:tcPr>
          <w:p w:rsidR="00E72417" w:rsidRDefault="009B195D">
            <w:pPr>
              <w:pStyle w:val="TableParagraph"/>
              <w:ind w:left="199" w:right="89"/>
              <w:jc w:val="both"/>
            </w:pPr>
            <w:r>
              <w:t>Наличие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w:t>
            </w:r>
            <w:r w:rsidR="00852847">
              <w:t xml:space="preserve"> </w:t>
            </w:r>
            <w:r>
              <w:t>меловыми досками, и площадью, обеспечивающей установку</w:t>
            </w:r>
            <w:r w:rsidR="00852847">
              <w:t xml:space="preserve"> </w:t>
            </w:r>
            <w:r>
              <w:t>компьютеров</w:t>
            </w:r>
            <w:r w:rsidR="00852847">
              <w:t xml:space="preserve"> </w:t>
            </w:r>
            <w:r>
              <w:t>в</w:t>
            </w:r>
            <w:r w:rsidR="00852847">
              <w:t xml:space="preserve"> </w:t>
            </w:r>
            <w:r>
              <w:t>количестве</w:t>
            </w:r>
            <w:r w:rsidR="00852847">
              <w:t xml:space="preserve"> </w:t>
            </w:r>
            <w:r>
              <w:t>не</w:t>
            </w:r>
            <w:r w:rsidR="00852847">
              <w:t xml:space="preserve"> </w:t>
            </w:r>
            <w:r>
              <w:t>менее</w:t>
            </w:r>
            <w:r w:rsidR="00852847">
              <w:t xml:space="preserve"> </w:t>
            </w:r>
            <w:r>
              <w:t>m/2+2,включаякомпьютер учителя (где m - проектная наполняемость классов в соответствии с предельной численностью контингента школы) из</w:t>
            </w:r>
          </w:p>
          <w:p w:rsidR="00E72417" w:rsidRDefault="009B195D">
            <w:pPr>
              <w:pStyle w:val="TableParagraph"/>
              <w:spacing w:before="11" w:line="256" w:lineRule="auto"/>
              <w:ind w:left="199" w:right="99"/>
              <w:jc w:val="both"/>
            </w:pPr>
            <w:r>
              <w:t xml:space="preserve">расчета не менее 1 кабинета на 400 учащихся (но не менее 1 класса в </w:t>
            </w:r>
            <w:r>
              <w:rPr>
                <w:spacing w:val="-2"/>
              </w:rPr>
              <w:t>учреждении)</w:t>
            </w:r>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line="247" w:lineRule="exact"/>
              <w:ind w:left="200"/>
            </w:pPr>
            <w:r>
              <w:t xml:space="preserve">Да </w:t>
            </w:r>
            <w:r>
              <w:rPr>
                <w:spacing w:val="-5"/>
              </w:rPr>
              <w:t>(3</w:t>
            </w:r>
          </w:p>
          <w:p w:rsidR="00E72417" w:rsidRDefault="009B195D">
            <w:pPr>
              <w:pStyle w:val="TableParagraph"/>
              <w:spacing w:before="1"/>
              <w:ind w:left="200"/>
            </w:pPr>
            <w:proofErr w:type="spellStart"/>
            <w:r>
              <w:rPr>
                <w:spacing w:val="-2"/>
              </w:rPr>
              <w:t>каб</w:t>
            </w:r>
            <w:proofErr w:type="spellEnd"/>
            <w:r>
              <w:rPr>
                <w:spacing w:val="-2"/>
              </w:rPr>
              <w:t>.)</w:t>
            </w:r>
          </w:p>
        </w:tc>
      </w:tr>
      <w:tr w:rsidR="00E72417">
        <w:trPr>
          <w:trHeight w:val="827"/>
        </w:trPr>
        <w:tc>
          <w:tcPr>
            <w:tcW w:w="7374" w:type="dxa"/>
          </w:tcPr>
          <w:p w:rsidR="00E72417" w:rsidRDefault="009B195D">
            <w:pPr>
              <w:pStyle w:val="TableParagraph"/>
              <w:spacing w:line="247" w:lineRule="exact"/>
              <w:ind w:left="199"/>
            </w:pPr>
            <w:r>
              <w:lastRenderedPageBreak/>
              <w:t>Наличие</w:t>
            </w:r>
            <w:r w:rsidR="00852847">
              <w:t xml:space="preserve"> </w:t>
            </w:r>
            <w:r>
              <w:t>в</w:t>
            </w:r>
            <w:r w:rsidR="00852847">
              <w:t xml:space="preserve"> </w:t>
            </w:r>
            <w:r>
              <w:t>учреждении</w:t>
            </w:r>
            <w:r w:rsidR="00852847">
              <w:t xml:space="preserve"> </w:t>
            </w:r>
            <w:r>
              <w:t>кабинета</w:t>
            </w:r>
            <w:r w:rsidR="00852847">
              <w:t xml:space="preserve"> </w:t>
            </w:r>
            <w:r>
              <w:t>физики</w:t>
            </w:r>
            <w:r w:rsidR="00852847">
              <w:t xml:space="preserve"> </w:t>
            </w:r>
            <w:r>
              <w:t>с</w:t>
            </w:r>
            <w:r w:rsidR="00852847">
              <w:t xml:space="preserve"> </w:t>
            </w:r>
            <w:r>
              <w:t>подводкой</w:t>
            </w:r>
            <w:r w:rsidR="00852847">
              <w:t xml:space="preserve"> </w:t>
            </w:r>
            <w:r>
              <w:rPr>
                <w:spacing w:val="-2"/>
              </w:rPr>
              <w:t>низковольтного</w:t>
            </w:r>
          </w:p>
          <w:p w:rsidR="00E72417" w:rsidRDefault="00852847">
            <w:pPr>
              <w:pStyle w:val="TableParagraph"/>
              <w:spacing w:before="1"/>
              <w:ind w:left="199"/>
            </w:pPr>
            <w:r>
              <w:t>Э</w:t>
            </w:r>
            <w:r w:rsidR="009B195D">
              <w:t>лектропитания</w:t>
            </w:r>
            <w:r>
              <w:t xml:space="preserve"> </w:t>
            </w:r>
            <w:r w:rsidR="009B195D">
              <w:t>к</w:t>
            </w:r>
            <w:r>
              <w:t xml:space="preserve"> </w:t>
            </w:r>
            <w:r w:rsidR="009B195D">
              <w:t>партам</w:t>
            </w:r>
            <w:r>
              <w:t xml:space="preserve"> </w:t>
            </w:r>
            <w:proofErr w:type="gramStart"/>
            <w:r w:rsidR="009B195D">
              <w:t>учащихся(</w:t>
            </w:r>
            <w:proofErr w:type="gramEnd"/>
            <w:r w:rsidR="009B195D">
              <w:t>включая</w:t>
            </w:r>
            <w:r>
              <w:t xml:space="preserve"> </w:t>
            </w:r>
            <w:r w:rsidR="009B195D">
              <w:t>независимые</w:t>
            </w:r>
            <w:r>
              <w:t xml:space="preserve"> </w:t>
            </w:r>
            <w:r w:rsidR="009B195D">
              <w:t>источники)и лаборантской (для школ, имеющих классы старше 7-го)</w:t>
            </w:r>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r w:rsidR="00E72417">
        <w:trPr>
          <w:trHeight w:val="827"/>
        </w:trPr>
        <w:tc>
          <w:tcPr>
            <w:tcW w:w="7374" w:type="dxa"/>
          </w:tcPr>
          <w:p w:rsidR="00E72417" w:rsidRDefault="009B195D">
            <w:pPr>
              <w:pStyle w:val="TableParagraph"/>
              <w:spacing w:line="242" w:lineRule="exact"/>
              <w:ind w:left="199"/>
            </w:pPr>
            <w:r>
              <w:t>Наличие</w:t>
            </w:r>
            <w:r w:rsidR="00852847">
              <w:t xml:space="preserve"> </w:t>
            </w:r>
            <w:r>
              <w:t>в</w:t>
            </w:r>
            <w:r w:rsidR="00852847">
              <w:t xml:space="preserve"> </w:t>
            </w:r>
            <w:r>
              <w:t>учреждении</w:t>
            </w:r>
            <w:r w:rsidR="00852847">
              <w:t xml:space="preserve"> </w:t>
            </w:r>
            <w:r>
              <w:t>кабинета</w:t>
            </w:r>
            <w:r w:rsidR="00852847">
              <w:t xml:space="preserve"> </w:t>
            </w:r>
            <w:r>
              <w:t>химии</w:t>
            </w:r>
            <w:r w:rsidR="00852847">
              <w:t xml:space="preserve"> </w:t>
            </w:r>
            <w:r>
              <w:t>с</w:t>
            </w:r>
            <w:r w:rsidR="00852847">
              <w:t xml:space="preserve"> </w:t>
            </w:r>
            <w:r>
              <w:t>вытяжкой</w:t>
            </w:r>
            <w:r w:rsidR="00852847">
              <w:t xml:space="preserve"> </w:t>
            </w:r>
            <w:r>
              <w:t>и</w:t>
            </w:r>
            <w:r w:rsidR="00852847">
              <w:t xml:space="preserve"> </w:t>
            </w:r>
            <w:r>
              <w:t>подводкой</w:t>
            </w:r>
            <w:r w:rsidR="00852847">
              <w:t xml:space="preserve"> </w:t>
            </w:r>
            <w:r>
              <w:t>воды</w:t>
            </w:r>
            <w:r w:rsidR="00852847">
              <w:t xml:space="preserve"> </w:t>
            </w:r>
            <w:r>
              <w:rPr>
                <w:spacing w:val="-10"/>
              </w:rPr>
              <w:t>к</w:t>
            </w:r>
          </w:p>
          <w:p w:rsidR="00E72417" w:rsidRDefault="00852847">
            <w:pPr>
              <w:pStyle w:val="TableParagraph"/>
              <w:spacing w:line="251" w:lineRule="exact"/>
              <w:ind w:left="199"/>
            </w:pPr>
            <w:r>
              <w:t>П</w:t>
            </w:r>
            <w:r w:rsidR="009B195D">
              <w:t>артам</w:t>
            </w:r>
            <w:r>
              <w:t xml:space="preserve"> </w:t>
            </w:r>
            <w:r w:rsidR="009B195D">
              <w:t>учащихся</w:t>
            </w:r>
            <w:r>
              <w:t xml:space="preserve"> </w:t>
            </w:r>
            <w:r w:rsidR="009B195D">
              <w:t>и</w:t>
            </w:r>
            <w:r>
              <w:t xml:space="preserve"> </w:t>
            </w:r>
            <w:r w:rsidR="009B195D">
              <w:t>лаборантской(</w:t>
            </w:r>
            <w:proofErr w:type="gramStart"/>
            <w:r w:rsidR="009B195D">
              <w:t>дляшкол,имеющихклассыстарше</w:t>
            </w:r>
            <w:proofErr w:type="gramEnd"/>
            <w:r w:rsidR="009B195D">
              <w:t>7-</w:t>
            </w:r>
            <w:r w:rsidR="009B195D">
              <w:rPr>
                <w:spacing w:val="-5"/>
              </w:rPr>
              <w:t>го)</w:t>
            </w:r>
          </w:p>
        </w:tc>
        <w:tc>
          <w:tcPr>
            <w:tcW w:w="988" w:type="dxa"/>
          </w:tcPr>
          <w:p w:rsidR="00E72417" w:rsidRDefault="009B195D">
            <w:pPr>
              <w:pStyle w:val="TableParagraph"/>
              <w:spacing w:before="10"/>
              <w:ind w:left="126" w:right="8"/>
              <w:jc w:val="center"/>
            </w:pPr>
            <w:r>
              <w:rPr>
                <w:spacing w:val="-2"/>
              </w:rPr>
              <w:t>Да/нет</w:t>
            </w:r>
          </w:p>
        </w:tc>
        <w:tc>
          <w:tcPr>
            <w:tcW w:w="1180" w:type="dxa"/>
          </w:tcPr>
          <w:p w:rsidR="00E72417" w:rsidRDefault="009B195D">
            <w:pPr>
              <w:pStyle w:val="TableParagraph"/>
              <w:spacing w:before="10"/>
              <w:ind w:left="53" w:right="2"/>
              <w:jc w:val="center"/>
            </w:pPr>
            <w:r>
              <w:rPr>
                <w:spacing w:val="-5"/>
              </w:rPr>
              <w:t>Да</w:t>
            </w:r>
          </w:p>
        </w:tc>
      </w:tr>
      <w:tr w:rsidR="00E72417">
        <w:trPr>
          <w:trHeight w:val="551"/>
        </w:trPr>
        <w:tc>
          <w:tcPr>
            <w:tcW w:w="7374" w:type="dxa"/>
          </w:tcPr>
          <w:p w:rsidR="00E72417" w:rsidRDefault="009B195D">
            <w:pPr>
              <w:pStyle w:val="TableParagraph"/>
              <w:spacing w:before="3" w:line="264" w:lineRule="exact"/>
              <w:ind w:left="199"/>
            </w:pPr>
            <w:r>
              <w:t>Благоустроенность</w:t>
            </w:r>
            <w:r w:rsidR="00852847">
              <w:t xml:space="preserve"> </w:t>
            </w:r>
            <w:r>
              <w:t>пришкольной</w:t>
            </w:r>
            <w:r w:rsidR="00852847">
              <w:t xml:space="preserve"> </w:t>
            </w:r>
            <w:proofErr w:type="gramStart"/>
            <w:r>
              <w:t>территории(</w:t>
            </w:r>
            <w:proofErr w:type="gramEnd"/>
            <w:r>
              <w:t>озеленение</w:t>
            </w:r>
            <w:r w:rsidR="00852847">
              <w:t xml:space="preserve"> </w:t>
            </w:r>
            <w:r>
              <w:t>территории, наличие оборудованных мест для отдыха)</w:t>
            </w:r>
          </w:p>
        </w:tc>
        <w:tc>
          <w:tcPr>
            <w:tcW w:w="988" w:type="dxa"/>
          </w:tcPr>
          <w:p w:rsidR="00E72417" w:rsidRDefault="009B195D">
            <w:pPr>
              <w:pStyle w:val="TableParagraph"/>
              <w:spacing w:before="10"/>
              <w:ind w:left="126" w:right="8"/>
              <w:jc w:val="center"/>
            </w:pPr>
            <w:r>
              <w:rPr>
                <w:spacing w:val="-2"/>
              </w:rPr>
              <w:t>Да/нет</w:t>
            </w:r>
          </w:p>
        </w:tc>
        <w:tc>
          <w:tcPr>
            <w:tcW w:w="1180" w:type="dxa"/>
          </w:tcPr>
          <w:p w:rsidR="00E72417" w:rsidRDefault="009B195D">
            <w:pPr>
              <w:pStyle w:val="TableParagraph"/>
              <w:spacing w:before="10"/>
              <w:ind w:left="53" w:right="2"/>
              <w:jc w:val="center"/>
            </w:pPr>
            <w:r>
              <w:rPr>
                <w:spacing w:val="-5"/>
              </w:rPr>
              <w:t>Да</w:t>
            </w:r>
          </w:p>
        </w:tc>
      </w:tr>
      <w:tr w:rsidR="00E72417">
        <w:trPr>
          <w:trHeight w:val="828"/>
        </w:trPr>
        <w:tc>
          <w:tcPr>
            <w:tcW w:w="7374" w:type="dxa"/>
          </w:tcPr>
          <w:p w:rsidR="00E72417" w:rsidRDefault="009B195D">
            <w:pPr>
              <w:pStyle w:val="TableParagraph"/>
              <w:spacing w:before="5" w:line="256" w:lineRule="auto"/>
              <w:ind w:left="199"/>
            </w:pPr>
            <w:r>
              <w:t>Наличие</w:t>
            </w:r>
            <w:r w:rsidR="00852847">
              <w:t xml:space="preserve"> </w:t>
            </w:r>
            <w:r>
              <w:t>в</w:t>
            </w:r>
            <w:r w:rsidR="00852847">
              <w:t xml:space="preserve"> </w:t>
            </w:r>
            <w:r>
              <w:t>здании,</w:t>
            </w:r>
            <w:r w:rsidR="00852847">
              <w:t xml:space="preserve"> </w:t>
            </w:r>
            <w:r>
              <w:t>где</w:t>
            </w:r>
            <w:r w:rsidR="00852847">
              <w:t xml:space="preserve"> </w:t>
            </w:r>
            <w:r>
              <w:t>расположено</w:t>
            </w:r>
            <w:r w:rsidR="00852847">
              <w:t xml:space="preserve"> </w:t>
            </w:r>
            <w:r>
              <w:t>учреждение,</w:t>
            </w:r>
            <w:r w:rsidR="00852847">
              <w:t xml:space="preserve"> </w:t>
            </w:r>
            <w:proofErr w:type="gramStart"/>
            <w:r>
              <w:t>собственного(</w:t>
            </w:r>
            <w:proofErr w:type="gramEnd"/>
            <w:r>
              <w:t>или</w:t>
            </w:r>
            <w:r w:rsidR="00852847">
              <w:t xml:space="preserve"> </w:t>
            </w:r>
            <w:r>
              <w:t>на условиях договора пользования) лицензированного медицинского</w:t>
            </w:r>
          </w:p>
          <w:p w:rsidR="00E72417" w:rsidRDefault="009B195D">
            <w:pPr>
              <w:pStyle w:val="TableParagraph"/>
              <w:spacing w:before="2"/>
              <w:ind w:left="199"/>
            </w:pPr>
            <w:r>
              <w:rPr>
                <w:spacing w:val="-2"/>
              </w:rPr>
              <w:t>кабинета</w:t>
            </w:r>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r w:rsidR="00E72417">
        <w:trPr>
          <w:trHeight w:val="275"/>
        </w:trPr>
        <w:tc>
          <w:tcPr>
            <w:tcW w:w="7374" w:type="dxa"/>
          </w:tcPr>
          <w:p w:rsidR="00E72417" w:rsidRDefault="009B195D">
            <w:pPr>
              <w:pStyle w:val="TableParagraph"/>
              <w:spacing w:line="251" w:lineRule="exact"/>
              <w:ind w:left="199"/>
            </w:pPr>
            <w:r>
              <w:t>Число</w:t>
            </w:r>
            <w:r w:rsidR="00852847">
              <w:t xml:space="preserve"> </w:t>
            </w:r>
            <w:r>
              <w:t>компьютеров</w:t>
            </w:r>
            <w:r w:rsidR="00852847">
              <w:t xml:space="preserve"> </w:t>
            </w:r>
            <w:r>
              <w:t>всего,</w:t>
            </w:r>
            <w:r w:rsidR="00852847">
              <w:t xml:space="preserve"> </w:t>
            </w:r>
            <w:r>
              <w:t>в</w:t>
            </w:r>
            <w:r w:rsidR="00852847">
              <w:t xml:space="preserve"> </w:t>
            </w:r>
            <w:r>
              <w:t>том</w:t>
            </w:r>
            <w:r w:rsidR="00852847">
              <w:t xml:space="preserve"> </w:t>
            </w:r>
            <w:r>
              <w:rPr>
                <w:spacing w:val="-2"/>
              </w:rPr>
              <w:t>числе:</w:t>
            </w:r>
          </w:p>
        </w:tc>
        <w:tc>
          <w:tcPr>
            <w:tcW w:w="988" w:type="dxa"/>
          </w:tcPr>
          <w:p w:rsidR="00E72417" w:rsidRDefault="009B195D">
            <w:pPr>
              <w:pStyle w:val="TableParagraph"/>
              <w:spacing w:line="251" w:lineRule="exact"/>
              <w:ind w:left="126" w:right="6"/>
              <w:jc w:val="center"/>
            </w:pPr>
            <w:r>
              <w:rPr>
                <w:spacing w:val="-2"/>
              </w:rPr>
              <w:t>Кол-</w:t>
            </w:r>
            <w:r>
              <w:rPr>
                <w:spacing w:val="-5"/>
              </w:rPr>
              <w:t>во</w:t>
            </w:r>
          </w:p>
        </w:tc>
        <w:tc>
          <w:tcPr>
            <w:tcW w:w="1180" w:type="dxa"/>
          </w:tcPr>
          <w:p w:rsidR="00E72417" w:rsidRDefault="00347CE0">
            <w:pPr>
              <w:pStyle w:val="TableParagraph"/>
              <w:spacing w:line="251" w:lineRule="exact"/>
              <w:ind w:left="53" w:right="2"/>
              <w:jc w:val="center"/>
            </w:pPr>
            <w:r>
              <w:rPr>
                <w:spacing w:val="-5"/>
              </w:rPr>
              <w:t>67</w:t>
            </w:r>
          </w:p>
        </w:tc>
      </w:tr>
      <w:tr w:rsidR="00E72417">
        <w:trPr>
          <w:trHeight w:val="551"/>
        </w:trPr>
        <w:tc>
          <w:tcPr>
            <w:tcW w:w="7374" w:type="dxa"/>
          </w:tcPr>
          <w:p w:rsidR="00E72417" w:rsidRDefault="009B195D">
            <w:pPr>
              <w:pStyle w:val="TableParagraph"/>
              <w:spacing w:before="5"/>
              <w:ind w:left="199"/>
            </w:pPr>
            <w:r>
              <w:t>Количество</w:t>
            </w:r>
            <w:r w:rsidR="00852847">
              <w:t xml:space="preserve"> </w:t>
            </w:r>
            <w:r>
              <w:t>компьютеров</w:t>
            </w:r>
            <w:r w:rsidR="00852847">
              <w:t xml:space="preserve"> </w:t>
            </w:r>
            <w:r>
              <w:t>для</w:t>
            </w:r>
            <w:r w:rsidR="00852847">
              <w:t xml:space="preserve"> </w:t>
            </w:r>
            <w:r>
              <w:t>осуществления</w:t>
            </w:r>
            <w:r w:rsidR="00852847">
              <w:t xml:space="preserve"> </w:t>
            </w:r>
            <w:r>
              <w:rPr>
                <w:spacing w:val="-2"/>
              </w:rPr>
              <w:t>образовательного</w:t>
            </w:r>
          </w:p>
          <w:p w:rsidR="00E72417" w:rsidRDefault="009B195D">
            <w:pPr>
              <w:pStyle w:val="TableParagraph"/>
              <w:spacing w:before="14"/>
              <w:ind w:left="199"/>
            </w:pPr>
            <w:r>
              <w:rPr>
                <w:spacing w:val="-2"/>
              </w:rPr>
              <w:t>процесса</w:t>
            </w:r>
          </w:p>
        </w:tc>
        <w:tc>
          <w:tcPr>
            <w:tcW w:w="988" w:type="dxa"/>
          </w:tcPr>
          <w:p w:rsidR="00E72417" w:rsidRDefault="009B195D">
            <w:pPr>
              <w:pStyle w:val="TableParagraph"/>
              <w:spacing w:before="5"/>
              <w:ind w:left="126" w:right="6"/>
              <w:jc w:val="center"/>
            </w:pPr>
            <w:r>
              <w:rPr>
                <w:spacing w:val="-2"/>
              </w:rPr>
              <w:t>Кол-</w:t>
            </w:r>
            <w:r>
              <w:rPr>
                <w:spacing w:val="-5"/>
              </w:rPr>
              <w:t>во</w:t>
            </w:r>
          </w:p>
        </w:tc>
        <w:tc>
          <w:tcPr>
            <w:tcW w:w="1180" w:type="dxa"/>
          </w:tcPr>
          <w:p w:rsidR="00E72417" w:rsidRDefault="00347CE0" w:rsidP="00347CE0">
            <w:pPr>
              <w:pStyle w:val="TableParagraph"/>
              <w:spacing w:before="5"/>
              <w:ind w:left="53" w:right="2"/>
              <w:jc w:val="center"/>
            </w:pPr>
            <w:r>
              <w:rPr>
                <w:spacing w:val="-5"/>
              </w:rPr>
              <w:t>57</w:t>
            </w:r>
          </w:p>
        </w:tc>
      </w:tr>
      <w:tr w:rsidR="00E72417">
        <w:trPr>
          <w:trHeight w:val="551"/>
        </w:trPr>
        <w:tc>
          <w:tcPr>
            <w:tcW w:w="7374" w:type="dxa"/>
          </w:tcPr>
          <w:p w:rsidR="00E72417" w:rsidRDefault="009B195D">
            <w:pPr>
              <w:pStyle w:val="TableParagraph"/>
              <w:spacing w:before="5"/>
              <w:ind w:left="199"/>
            </w:pPr>
            <w:r>
              <w:t>Число</w:t>
            </w:r>
            <w:r w:rsidR="00852847">
              <w:t xml:space="preserve"> </w:t>
            </w:r>
            <w:r>
              <w:t>школьников</w:t>
            </w:r>
            <w:r w:rsidR="00852847">
              <w:t xml:space="preserve"> </w:t>
            </w:r>
            <w:r>
              <w:t>в</w:t>
            </w:r>
            <w:r w:rsidR="00852847">
              <w:t xml:space="preserve"> </w:t>
            </w:r>
            <w:r>
              <w:t>расчете</w:t>
            </w:r>
            <w:r w:rsidR="00852847">
              <w:t xml:space="preserve"> </w:t>
            </w:r>
            <w:r>
              <w:t>на</w:t>
            </w:r>
            <w:r w:rsidR="00852847">
              <w:t xml:space="preserve"> </w:t>
            </w:r>
            <w:r>
              <w:t>один</w:t>
            </w:r>
            <w:r w:rsidR="00852847">
              <w:t xml:space="preserve"> </w:t>
            </w:r>
            <w:r>
              <w:t>компьютер,</w:t>
            </w:r>
            <w:r w:rsidR="00852847">
              <w:t xml:space="preserve"> </w:t>
            </w:r>
            <w:r>
              <w:t>используемый</w:t>
            </w:r>
            <w:r w:rsidR="00852847">
              <w:t xml:space="preserve"> </w:t>
            </w:r>
            <w:r>
              <w:rPr>
                <w:spacing w:val="-5"/>
              </w:rPr>
              <w:t>для</w:t>
            </w:r>
          </w:p>
          <w:p w:rsidR="00E72417" w:rsidRDefault="00852847">
            <w:pPr>
              <w:pStyle w:val="TableParagraph"/>
              <w:spacing w:before="14"/>
              <w:ind w:left="199"/>
            </w:pPr>
            <w:r>
              <w:t>О</w:t>
            </w:r>
            <w:r w:rsidR="009B195D">
              <w:t>существления</w:t>
            </w:r>
            <w:r>
              <w:t xml:space="preserve"> </w:t>
            </w:r>
            <w:r w:rsidR="009B195D">
              <w:t>образовательного</w:t>
            </w:r>
            <w:r>
              <w:t xml:space="preserve"> </w:t>
            </w:r>
            <w:r w:rsidR="009B195D">
              <w:rPr>
                <w:spacing w:val="-2"/>
              </w:rPr>
              <w:t>процесса</w:t>
            </w:r>
          </w:p>
        </w:tc>
        <w:tc>
          <w:tcPr>
            <w:tcW w:w="988" w:type="dxa"/>
          </w:tcPr>
          <w:p w:rsidR="00E72417" w:rsidRDefault="009B195D">
            <w:pPr>
              <w:pStyle w:val="TableParagraph"/>
              <w:spacing w:before="5"/>
              <w:ind w:left="126" w:right="5"/>
              <w:jc w:val="center"/>
            </w:pPr>
            <w:r>
              <w:rPr>
                <w:spacing w:val="-4"/>
              </w:rPr>
              <w:t>Чел.</w:t>
            </w:r>
          </w:p>
        </w:tc>
        <w:tc>
          <w:tcPr>
            <w:tcW w:w="1180" w:type="dxa"/>
          </w:tcPr>
          <w:p w:rsidR="00E72417" w:rsidRDefault="00347CE0">
            <w:pPr>
              <w:pStyle w:val="TableParagraph"/>
              <w:spacing w:before="5"/>
              <w:ind w:left="53" w:right="2"/>
              <w:jc w:val="center"/>
            </w:pPr>
            <w:r>
              <w:rPr>
                <w:spacing w:val="-10"/>
              </w:rPr>
              <w:t>10</w:t>
            </w:r>
          </w:p>
        </w:tc>
      </w:tr>
      <w:tr w:rsidR="00E72417">
        <w:trPr>
          <w:trHeight w:val="273"/>
        </w:trPr>
        <w:tc>
          <w:tcPr>
            <w:tcW w:w="7374" w:type="dxa"/>
          </w:tcPr>
          <w:p w:rsidR="00E72417" w:rsidRDefault="009B195D">
            <w:pPr>
              <w:pStyle w:val="TableParagraph"/>
              <w:spacing w:line="251" w:lineRule="exact"/>
              <w:ind w:left="199"/>
            </w:pPr>
            <w:r>
              <w:t>Количество</w:t>
            </w:r>
            <w:r w:rsidR="00852847">
              <w:t xml:space="preserve"> </w:t>
            </w:r>
            <w:r>
              <w:t>мультимедийных</w:t>
            </w:r>
            <w:r w:rsidR="00852847">
              <w:t xml:space="preserve"> </w:t>
            </w:r>
            <w:r>
              <w:rPr>
                <w:spacing w:val="-2"/>
              </w:rPr>
              <w:t>проекторов</w:t>
            </w:r>
          </w:p>
        </w:tc>
        <w:tc>
          <w:tcPr>
            <w:tcW w:w="988" w:type="dxa"/>
          </w:tcPr>
          <w:p w:rsidR="00E72417" w:rsidRDefault="009B195D">
            <w:pPr>
              <w:pStyle w:val="TableParagraph"/>
              <w:spacing w:line="251" w:lineRule="exact"/>
              <w:ind w:left="126" w:right="6"/>
              <w:jc w:val="center"/>
            </w:pPr>
            <w:r>
              <w:rPr>
                <w:spacing w:val="-2"/>
              </w:rPr>
              <w:t>Кол-</w:t>
            </w:r>
            <w:r>
              <w:rPr>
                <w:spacing w:val="-5"/>
              </w:rPr>
              <w:t>во</w:t>
            </w:r>
          </w:p>
        </w:tc>
        <w:tc>
          <w:tcPr>
            <w:tcW w:w="1180" w:type="dxa"/>
          </w:tcPr>
          <w:p w:rsidR="00E72417" w:rsidRDefault="00347CE0">
            <w:pPr>
              <w:pStyle w:val="TableParagraph"/>
              <w:spacing w:line="251" w:lineRule="exact"/>
              <w:ind w:left="53" w:right="2"/>
              <w:jc w:val="center"/>
            </w:pPr>
            <w:r>
              <w:rPr>
                <w:spacing w:val="-5"/>
              </w:rPr>
              <w:t>8</w:t>
            </w:r>
          </w:p>
        </w:tc>
      </w:tr>
      <w:tr w:rsidR="00E72417">
        <w:trPr>
          <w:trHeight w:val="277"/>
        </w:trPr>
        <w:tc>
          <w:tcPr>
            <w:tcW w:w="7374" w:type="dxa"/>
          </w:tcPr>
          <w:p w:rsidR="00E72417" w:rsidRDefault="009B195D">
            <w:pPr>
              <w:pStyle w:val="TableParagraph"/>
              <w:spacing w:before="3"/>
              <w:ind w:left="199"/>
            </w:pPr>
            <w:r>
              <w:t>Число</w:t>
            </w:r>
            <w:r w:rsidR="00F64169" w:rsidRPr="00F64169">
              <w:t xml:space="preserve"> </w:t>
            </w:r>
            <w:r>
              <w:t>школьников</w:t>
            </w:r>
            <w:r w:rsidR="00F64169" w:rsidRPr="00F64169">
              <w:t xml:space="preserve"> </w:t>
            </w:r>
            <w:r>
              <w:t>в</w:t>
            </w:r>
            <w:r w:rsidR="00F64169" w:rsidRPr="00F64169">
              <w:t xml:space="preserve"> </w:t>
            </w:r>
            <w:r>
              <w:t>расчете</w:t>
            </w:r>
            <w:r w:rsidR="00F64169" w:rsidRPr="00F64169">
              <w:t xml:space="preserve"> </w:t>
            </w:r>
            <w:r>
              <w:t>на</w:t>
            </w:r>
            <w:r w:rsidR="00F64169" w:rsidRPr="00F64169">
              <w:t xml:space="preserve"> </w:t>
            </w:r>
            <w:r>
              <w:t>1мультимедийный</w:t>
            </w:r>
            <w:r w:rsidR="00F64169" w:rsidRPr="00F64169">
              <w:t xml:space="preserve"> </w:t>
            </w:r>
            <w:r>
              <w:rPr>
                <w:spacing w:val="-2"/>
              </w:rPr>
              <w:t>проектор</w:t>
            </w:r>
          </w:p>
        </w:tc>
        <w:tc>
          <w:tcPr>
            <w:tcW w:w="988" w:type="dxa"/>
          </w:tcPr>
          <w:p w:rsidR="00E72417" w:rsidRDefault="009B195D">
            <w:pPr>
              <w:pStyle w:val="TableParagraph"/>
              <w:spacing w:before="3"/>
              <w:ind w:left="126" w:right="5"/>
              <w:jc w:val="center"/>
            </w:pPr>
            <w:r>
              <w:rPr>
                <w:spacing w:val="-4"/>
              </w:rPr>
              <w:t>Чел.</w:t>
            </w:r>
          </w:p>
        </w:tc>
        <w:tc>
          <w:tcPr>
            <w:tcW w:w="1180" w:type="dxa"/>
          </w:tcPr>
          <w:p w:rsidR="00E72417" w:rsidRDefault="00347CE0">
            <w:pPr>
              <w:pStyle w:val="TableParagraph"/>
              <w:spacing w:before="3"/>
              <w:ind w:left="53" w:right="2"/>
              <w:jc w:val="center"/>
            </w:pPr>
            <w:r>
              <w:rPr>
                <w:spacing w:val="-5"/>
              </w:rPr>
              <w:t>7</w:t>
            </w:r>
          </w:p>
        </w:tc>
      </w:tr>
      <w:tr w:rsidR="00E72417">
        <w:trPr>
          <w:trHeight w:val="513"/>
        </w:trPr>
        <w:tc>
          <w:tcPr>
            <w:tcW w:w="7374" w:type="dxa"/>
          </w:tcPr>
          <w:p w:rsidR="00E72417" w:rsidRDefault="009B195D">
            <w:pPr>
              <w:pStyle w:val="TableParagraph"/>
              <w:spacing w:before="1"/>
              <w:ind w:left="199"/>
            </w:pPr>
            <w:r>
              <w:t>Количество</w:t>
            </w:r>
            <w:r w:rsidR="00852847">
              <w:t xml:space="preserve"> </w:t>
            </w:r>
            <w:r>
              <w:t>интерактивных</w:t>
            </w:r>
            <w:r w:rsidR="00852847">
              <w:t xml:space="preserve"> </w:t>
            </w:r>
            <w:r>
              <w:rPr>
                <w:spacing w:val="-4"/>
              </w:rPr>
              <w:t>досок</w:t>
            </w:r>
          </w:p>
        </w:tc>
        <w:tc>
          <w:tcPr>
            <w:tcW w:w="988" w:type="dxa"/>
          </w:tcPr>
          <w:p w:rsidR="00E72417" w:rsidRDefault="009B195D">
            <w:pPr>
              <w:pStyle w:val="TableParagraph"/>
              <w:spacing w:line="254" w:lineRule="exact"/>
              <w:ind w:left="441" w:right="176" w:hanging="140"/>
            </w:pPr>
            <w:r>
              <w:t xml:space="preserve">Кол- </w:t>
            </w:r>
            <w:r>
              <w:rPr>
                <w:spacing w:val="-6"/>
              </w:rPr>
              <w:t>во</w:t>
            </w:r>
          </w:p>
        </w:tc>
        <w:tc>
          <w:tcPr>
            <w:tcW w:w="1180" w:type="dxa"/>
          </w:tcPr>
          <w:p w:rsidR="00E72417" w:rsidRDefault="00347CE0">
            <w:pPr>
              <w:pStyle w:val="TableParagraph"/>
              <w:spacing w:before="1"/>
              <w:ind w:left="53" w:right="2"/>
              <w:jc w:val="center"/>
            </w:pPr>
            <w:r>
              <w:rPr>
                <w:spacing w:val="-5"/>
              </w:rPr>
              <w:t>13</w:t>
            </w:r>
          </w:p>
        </w:tc>
      </w:tr>
      <w:tr w:rsidR="00E72417">
        <w:trPr>
          <w:trHeight w:val="275"/>
        </w:trPr>
        <w:tc>
          <w:tcPr>
            <w:tcW w:w="7374" w:type="dxa"/>
          </w:tcPr>
          <w:p w:rsidR="00E72417" w:rsidRDefault="009B195D">
            <w:pPr>
              <w:pStyle w:val="TableParagraph"/>
              <w:spacing w:line="251" w:lineRule="exact"/>
              <w:ind w:left="199"/>
            </w:pPr>
            <w:r>
              <w:t>Число</w:t>
            </w:r>
            <w:r w:rsidR="00F64169" w:rsidRPr="00F64169">
              <w:t xml:space="preserve"> </w:t>
            </w:r>
            <w:r>
              <w:t>школьников</w:t>
            </w:r>
            <w:r w:rsidR="00F64169" w:rsidRPr="00F64169">
              <w:t xml:space="preserve"> </w:t>
            </w:r>
            <w:r>
              <w:t>в</w:t>
            </w:r>
            <w:r w:rsidR="00F64169" w:rsidRPr="00F64169">
              <w:t xml:space="preserve"> </w:t>
            </w:r>
            <w:r>
              <w:t>расчете</w:t>
            </w:r>
            <w:r w:rsidR="00F64169" w:rsidRPr="00F64169">
              <w:t xml:space="preserve"> </w:t>
            </w:r>
            <w:r>
              <w:t>на</w:t>
            </w:r>
            <w:r w:rsidR="00F64169" w:rsidRPr="00F64169">
              <w:t xml:space="preserve"> </w:t>
            </w:r>
            <w:r>
              <w:t>1</w:t>
            </w:r>
            <w:r w:rsidR="00F64169" w:rsidRPr="00F64169">
              <w:t xml:space="preserve"> </w:t>
            </w:r>
            <w:r>
              <w:t>интерактивную</w:t>
            </w:r>
            <w:r>
              <w:rPr>
                <w:spacing w:val="-2"/>
              </w:rPr>
              <w:t xml:space="preserve"> доску</w:t>
            </w:r>
          </w:p>
        </w:tc>
        <w:tc>
          <w:tcPr>
            <w:tcW w:w="988" w:type="dxa"/>
          </w:tcPr>
          <w:p w:rsidR="00E72417" w:rsidRDefault="009B195D">
            <w:pPr>
              <w:pStyle w:val="TableParagraph"/>
              <w:spacing w:line="251" w:lineRule="exact"/>
              <w:ind w:left="126" w:right="6"/>
              <w:jc w:val="center"/>
            </w:pPr>
            <w:r>
              <w:rPr>
                <w:spacing w:val="-2"/>
              </w:rPr>
              <w:t>Кол-</w:t>
            </w:r>
            <w:r>
              <w:rPr>
                <w:spacing w:val="-5"/>
              </w:rPr>
              <w:t>во</w:t>
            </w:r>
          </w:p>
        </w:tc>
        <w:tc>
          <w:tcPr>
            <w:tcW w:w="1180" w:type="dxa"/>
          </w:tcPr>
          <w:p w:rsidR="00E72417" w:rsidRDefault="00347CE0">
            <w:pPr>
              <w:pStyle w:val="TableParagraph"/>
              <w:spacing w:line="251" w:lineRule="exact"/>
              <w:ind w:left="53" w:right="2"/>
              <w:jc w:val="center"/>
            </w:pPr>
            <w:r>
              <w:rPr>
                <w:spacing w:val="-5"/>
              </w:rPr>
              <w:t>8</w:t>
            </w:r>
          </w:p>
        </w:tc>
      </w:tr>
      <w:tr w:rsidR="00E72417">
        <w:trPr>
          <w:trHeight w:val="1377"/>
        </w:trPr>
        <w:tc>
          <w:tcPr>
            <w:tcW w:w="7374" w:type="dxa"/>
          </w:tcPr>
          <w:p w:rsidR="00E72417" w:rsidRDefault="009B195D" w:rsidP="00852847">
            <w:pPr>
              <w:pStyle w:val="TableParagraph"/>
              <w:tabs>
                <w:tab w:val="left" w:pos="1242"/>
                <w:tab w:val="left" w:pos="1583"/>
                <w:tab w:val="left" w:pos="2270"/>
                <w:tab w:val="left" w:pos="2945"/>
                <w:tab w:val="left" w:pos="4092"/>
                <w:tab w:val="left" w:pos="4161"/>
                <w:tab w:val="left" w:pos="4469"/>
                <w:tab w:val="left" w:pos="5815"/>
                <w:tab w:val="left" w:pos="5928"/>
                <w:tab w:val="left" w:pos="6394"/>
              </w:tabs>
              <w:spacing w:line="242" w:lineRule="auto"/>
              <w:ind w:left="199" w:right="94"/>
            </w:pPr>
            <w:r>
              <w:rPr>
                <w:spacing w:val="-2"/>
              </w:rPr>
              <w:t>Наличие</w:t>
            </w:r>
            <w:r>
              <w:tab/>
            </w:r>
            <w:r>
              <w:rPr>
                <w:spacing w:val="-10"/>
              </w:rPr>
              <w:t>у</w:t>
            </w:r>
            <w:r>
              <w:tab/>
            </w:r>
            <w:r>
              <w:rPr>
                <w:spacing w:val="-2"/>
              </w:rPr>
              <w:t>учреждения</w:t>
            </w:r>
            <w:r>
              <w:tab/>
            </w:r>
            <w:r>
              <w:rPr>
                <w:spacing w:val="-2"/>
              </w:rPr>
              <w:t>комплекта</w:t>
            </w:r>
            <w:r>
              <w:tab/>
            </w:r>
            <w:r>
              <w:tab/>
            </w:r>
            <w:r>
              <w:rPr>
                <w:spacing w:val="-2"/>
              </w:rPr>
              <w:t>лицензионного</w:t>
            </w:r>
            <w:r>
              <w:tab/>
            </w:r>
            <w:r>
              <w:rPr>
                <w:spacing w:val="-4"/>
              </w:rPr>
              <w:t>или</w:t>
            </w:r>
            <w:r>
              <w:tab/>
            </w:r>
            <w:r>
              <w:rPr>
                <w:spacing w:val="-2"/>
              </w:rPr>
              <w:t>свободно распространяемого</w:t>
            </w:r>
            <w:r>
              <w:tab/>
            </w:r>
            <w:r>
              <w:rPr>
                <w:spacing w:val="-2"/>
              </w:rPr>
              <w:t>общесистемного</w:t>
            </w:r>
            <w:r>
              <w:tab/>
            </w:r>
            <w:r>
              <w:rPr>
                <w:spacing w:val="-10"/>
              </w:rPr>
              <w:t>и</w:t>
            </w:r>
            <w:r>
              <w:tab/>
            </w:r>
            <w:r>
              <w:rPr>
                <w:spacing w:val="-2"/>
              </w:rPr>
              <w:t>прикладного</w:t>
            </w:r>
            <w:r>
              <w:tab/>
            </w:r>
            <w:r>
              <w:tab/>
            </w:r>
            <w:r>
              <w:rPr>
                <w:spacing w:val="-2"/>
              </w:rPr>
              <w:t xml:space="preserve">программного </w:t>
            </w:r>
            <w:proofErr w:type="gramStart"/>
            <w:r>
              <w:t>обеспечения(</w:t>
            </w:r>
            <w:proofErr w:type="gramEnd"/>
            <w:r>
              <w:t>операционная</w:t>
            </w:r>
            <w:r w:rsidR="00852847">
              <w:t xml:space="preserve"> </w:t>
            </w:r>
            <w:r>
              <w:t>система,</w:t>
            </w:r>
            <w:r w:rsidR="00CF66A7">
              <w:t xml:space="preserve"> </w:t>
            </w:r>
            <w:r>
              <w:t>офисные</w:t>
            </w:r>
            <w:r w:rsidR="00CF66A7">
              <w:t xml:space="preserve"> </w:t>
            </w:r>
            <w:r>
              <w:t xml:space="preserve">программы(редакторы текстов, таблиц), СУБД, навигаторы) для каждого установленного </w:t>
            </w:r>
            <w:r>
              <w:rPr>
                <w:spacing w:val="-2"/>
              </w:rPr>
              <w:t>компьютера</w:t>
            </w:r>
          </w:p>
        </w:tc>
        <w:tc>
          <w:tcPr>
            <w:tcW w:w="988" w:type="dxa"/>
          </w:tcPr>
          <w:p w:rsidR="00E72417" w:rsidRDefault="009B195D">
            <w:pPr>
              <w:pStyle w:val="TableParagraph"/>
              <w:spacing w:before="6"/>
              <w:ind w:left="126" w:right="8"/>
              <w:jc w:val="center"/>
            </w:pPr>
            <w:r>
              <w:rPr>
                <w:spacing w:val="-2"/>
              </w:rPr>
              <w:t>Да/нет</w:t>
            </w:r>
          </w:p>
        </w:tc>
        <w:tc>
          <w:tcPr>
            <w:tcW w:w="1180" w:type="dxa"/>
          </w:tcPr>
          <w:p w:rsidR="00E72417" w:rsidRDefault="009B195D">
            <w:pPr>
              <w:pStyle w:val="TableParagraph"/>
              <w:spacing w:before="6"/>
              <w:ind w:left="53" w:right="2"/>
              <w:jc w:val="center"/>
            </w:pPr>
            <w:r>
              <w:rPr>
                <w:spacing w:val="-5"/>
              </w:rPr>
              <w:t>Да</w:t>
            </w:r>
          </w:p>
        </w:tc>
      </w:tr>
      <w:tr w:rsidR="00E72417">
        <w:trPr>
          <w:trHeight w:val="1379"/>
        </w:trPr>
        <w:tc>
          <w:tcPr>
            <w:tcW w:w="7374" w:type="dxa"/>
          </w:tcPr>
          <w:p w:rsidR="00E72417" w:rsidRDefault="009B195D">
            <w:pPr>
              <w:pStyle w:val="TableParagraph"/>
              <w:ind w:left="199" w:right="87"/>
              <w:jc w:val="both"/>
            </w:pPr>
            <w:r>
              <w:t>Наличие у учреждения (или на условиях договора пользования) оборудованной территории для реализации раздела «Лёгкая атлетика» программы по физической культуре (размеченные дорожки для бега со специальным покрытием, оборудованный сектор для метания</w:t>
            </w:r>
            <w:r w:rsidR="00852847">
              <w:t xml:space="preserve"> </w:t>
            </w:r>
            <w:r>
              <w:t>и прыжков</w:t>
            </w:r>
          </w:p>
          <w:p w:rsidR="00E72417" w:rsidRDefault="00852847">
            <w:pPr>
              <w:pStyle w:val="TableParagraph"/>
              <w:spacing w:before="6"/>
              <w:ind w:left="199"/>
              <w:jc w:val="both"/>
            </w:pPr>
            <w:r>
              <w:t xml:space="preserve">В </w:t>
            </w:r>
            <w:r w:rsidR="009B195D">
              <w:rPr>
                <w:spacing w:val="-2"/>
              </w:rPr>
              <w:t>длину)</w:t>
            </w:r>
          </w:p>
        </w:tc>
        <w:tc>
          <w:tcPr>
            <w:tcW w:w="988" w:type="dxa"/>
          </w:tcPr>
          <w:p w:rsidR="00E72417" w:rsidRDefault="009B195D">
            <w:pPr>
              <w:pStyle w:val="TableParagraph"/>
              <w:spacing w:before="8"/>
              <w:ind w:left="126" w:right="8"/>
              <w:jc w:val="center"/>
            </w:pPr>
            <w:r>
              <w:rPr>
                <w:spacing w:val="-2"/>
              </w:rPr>
              <w:t>Да/нет</w:t>
            </w:r>
          </w:p>
        </w:tc>
        <w:tc>
          <w:tcPr>
            <w:tcW w:w="1180" w:type="dxa"/>
          </w:tcPr>
          <w:p w:rsidR="00E72417" w:rsidRDefault="00347CE0">
            <w:pPr>
              <w:pStyle w:val="TableParagraph"/>
              <w:spacing w:before="8"/>
              <w:ind w:left="53" w:right="5"/>
              <w:jc w:val="center"/>
            </w:pPr>
            <w:r>
              <w:rPr>
                <w:spacing w:val="-5"/>
              </w:rPr>
              <w:t>Да</w:t>
            </w:r>
          </w:p>
        </w:tc>
      </w:tr>
      <w:tr w:rsidR="00E72417">
        <w:trPr>
          <w:trHeight w:val="551"/>
        </w:trPr>
        <w:tc>
          <w:tcPr>
            <w:tcW w:w="7374" w:type="dxa"/>
          </w:tcPr>
          <w:p w:rsidR="00E72417" w:rsidRDefault="009B195D">
            <w:pPr>
              <w:pStyle w:val="TableParagraph"/>
              <w:spacing w:before="5"/>
              <w:ind w:left="199"/>
            </w:pPr>
            <w:r>
              <w:t>Наличие</w:t>
            </w:r>
            <w:r w:rsidR="00852847">
              <w:t xml:space="preserve"> </w:t>
            </w:r>
            <w:r>
              <w:t>по</w:t>
            </w:r>
            <w:r w:rsidR="00852847">
              <w:t xml:space="preserve"> </w:t>
            </w:r>
            <w:r>
              <w:t>каждому</w:t>
            </w:r>
            <w:r w:rsidR="00852847">
              <w:t xml:space="preserve"> </w:t>
            </w:r>
            <w:r>
              <w:t>из</w:t>
            </w:r>
            <w:r w:rsidR="00852847">
              <w:t xml:space="preserve"> </w:t>
            </w:r>
            <w:r>
              <w:t>разделов</w:t>
            </w:r>
            <w:r w:rsidR="00852847">
              <w:t xml:space="preserve"> </w:t>
            </w:r>
            <w:proofErr w:type="gramStart"/>
            <w:r>
              <w:t>физики</w:t>
            </w:r>
            <w:r>
              <w:rPr>
                <w:spacing w:val="-2"/>
              </w:rPr>
              <w:t>(</w:t>
            </w:r>
            <w:proofErr w:type="gramEnd"/>
            <w:r>
              <w:rPr>
                <w:spacing w:val="-2"/>
              </w:rPr>
              <w:t>электродинамика,</w:t>
            </w:r>
          </w:p>
          <w:p w:rsidR="00E72417" w:rsidRDefault="009B195D">
            <w:pPr>
              <w:pStyle w:val="TableParagraph"/>
              <w:spacing w:before="14"/>
              <w:ind w:left="199"/>
            </w:pPr>
            <w:r>
              <w:t>термодинамика,</w:t>
            </w:r>
            <w:r w:rsidR="00852847">
              <w:t xml:space="preserve"> </w:t>
            </w:r>
            <w:r>
              <w:t>механика,</w:t>
            </w:r>
            <w:r w:rsidR="00852847">
              <w:t xml:space="preserve"> </w:t>
            </w:r>
            <w:r>
              <w:t>оптика,</w:t>
            </w:r>
            <w:r w:rsidR="00852847">
              <w:t xml:space="preserve"> </w:t>
            </w:r>
            <w:r>
              <w:t>ядерная</w:t>
            </w:r>
            <w:r w:rsidR="00852847">
              <w:t xml:space="preserve"> </w:t>
            </w:r>
            <w:proofErr w:type="gramStart"/>
            <w:r>
              <w:t>физика)</w:t>
            </w:r>
            <w:r>
              <w:rPr>
                <w:spacing w:val="-2"/>
              </w:rPr>
              <w:t>лабораторных</w:t>
            </w:r>
            <w:proofErr w:type="gramEnd"/>
          </w:p>
        </w:tc>
        <w:tc>
          <w:tcPr>
            <w:tcW w:w="988" w:type="dxa"/>
          </w:tcPr>
          <w:p w:rsidR="00E72417" w:rsidRDefault="009B195D">
            <w:pPr>
              <w:pStyle w:val="TableParagraph"/>
              <w:spacing w:before="5"/>
              <w:ind w:left="126" w:right="8"/>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bl>
    <w:p w:rsidR="00E72417" w:rsidRDefault="00E72417">
      <w:pPr>
        <w:jc w:val="center"/>
        <w:sectPr w:rsidR="00E72417">
          <w:type w:val="continuous"/>
          <w:pgSz w:w="11910" w:h="16840"/>
          <w:pgMar w:top="1100" w:right="440" w:bottom="1536" w:left="1400" w:header="0" w:footer="942"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988"/>
        <w:gridCol w:w="1180"/>
      </w:tblGrid>
      <w:tr w:rsidR="00E72417">
        <w:trPr>
          <w:trHeight w:val="1106"/>
        </w:trPr>
        <w:tc>
          <w:tcPr>
            <w:tcW w:w="7374" w:type="dxa"/>
          </w:tcPr>
          <w:p w:rsidR="00E72417" w:rsidRDefault="009B195D">
            <w:pPr>
              <w:pStyle w:val="TableParagraph"/>
              <w:ind w:left="199"/>
            </w:pPr>
            <w:r>
              <w:lastRenderedPageBreak/>
              <w:t>комплектов (в соответствии с общим количеством лабораторных работ согласнопрограммепофизикев7-11</w:t>
            </w:r>
            <w:proofErr w:type="gramStart"/>
            <w:r>
              <w:t>классах)в</w:t>
            </w:r>
            <w:proofErr w:type="gramEnd"/>
            <w:r w:rsidR="00852847">
              <w:t xml:space="preserve"> </w:t>
            </w:r>
            <w:r>
              <w:t>количестве</w:t>
            </w:r>
            <w:r w:rsidR="00852847">
              <w:t xml:space="preserve"> </w:t>
            </w:r>
            <w:r>
              <w:t>не</w:t>
            </w:r>
            <w:r w:rsidR="00852847">
              <w:t xml:space="preserve"> </w:t>
            </w:r>
            <w:r>
              <w:t>менее</w:t>
            </w:r>
            <w:r w:rsidR="00852847">
              <w:t xml:space="preserve"> </w:t>
            </w:r>
            <w:r>
              <w:t>m/2</w:t>
            </w:r>
          </w:p>
          <w:p w:rsidR="00E72417" w:rsidRDefault="009B195D">
            <w:pPr>
              <w:pStyle w:val="TableParagraph"/>
              <w:spacing w:before="11" w:line="256" w:lineRule="auto"/>
              <w:ind w:left="199"/>
            </w:pPr>
            <w:r>
              <w:t>+1(где</w:t>
            </w:r>
            <w:r w:rsidR="00852847">
              <w:t xml:space="preserve"> </w:t>
            </w:r>
            <w:r>
              <w:t>m–проектная</w:t>
            </w:r>
            <w:r w:rsidR="00852847">
              <w:t xml:space="preserve"> </w:t>
            </w:r>
            <w:r>
              <w:t>наполняемость</w:t>
            </w:r>
            <w:r w:rsidR="00852847">
              <w:t xml:space="preserve"> </w:t>
            </w:r>
            <w:r>
              <w:t>классов</w:t>
            </w:r>
            <w:r w:rsidR="00852847">
              <w:t xml:space="preserve"> </w:t>
            </w:r>
            <w:r>
              <w:t>в</w:t>
            </w:r>
            <w:r w:rsidR="00852847">
              <w:t xml:space="preserve"> </w:t>
            </w:r>
            <w:r>
              <w:t>соответствии</w:t>
            </w:r>
            <w:r w:rsidR="00852847">
              <w:t xml:space="preserve"> </w:t>
            </w:r>
            <w:r>
              <w:t>с</w:t>
            </w:r>
            <w:r w:rsidR="00852847">
              <w:t xml:space="preserve"> </w:t>
            </w:r>
            <w:r>
              <w:t>предельной численностью контингента школы)</w:t>
            </w:r>
          </w:p>
        </w:tc>
        <w:tc>
          <w:tcPr>
            <w:tcW w:w="988" w:type="dxa"/>
          </w:tcPr>
          <w:p w:rsidR="00E72417" w:rsidRDefault="00E72417">
            <w:pPr>
              <w:pStyle w:val="TableParagraph"/>
              <w:ind w:left="0"/>
            </w:pPr>
          </w:p>
        </w:tc>
        <w:tc>
          <w:tcPr>
            <w:tcW w:w="1180" w:type="dxa"/>
          </w:tcPr>
          <w:p w:rsidR="00E72417" w:rsidRDefault="00E72417">
            <w:pPr>
              <w:pStyle w:val="TableParagraph"/>
              <w:ind w:left="0"/>
            </w:pPr>
          </w:p>
        </w:tc>
      </w:tr>
      <w:tr w:rsidR="00E72417">
        <w:trPr>
          <w:trHeight w:val="1653"/>
        </w:trPr>
        <w:tc>
          <w:tcPr>
            <w:tcW w:w="7374" w:type="dxa"/>
          </w:tcPr>
          <w:p w:rsidR="00E72417" w:rsidRDefault="009B195D">
            <w:pPr>
              <w:pStyle w:val="TableParagraph"/>
              <w:tabs>
                <w:tab w:val="left" w:pos="1715"/>
                <w:tab w:val="left" w:pos="2633"/>
                <w:tab w:val="left" w:pos="4221"/>
                <w:tab w:val="left" w:pos="5578"/>
                <w:tab w:val="left" w:pos="7150"/>
              </w:tabs>
              <w:spacing w:line="242" w:lineRule="auto"/>
              <w:ind w:left="199" w:right="91"/>
            </w:pPr>
            <w:r>
              <w:t>Наличие</w:t>
            </w:r>
            <w:r w:rsidR="00852847">
              <w:t xml:space="preserve"> </w:t>
            </w:r>
            <w:r>
              <w:t>по</w:t>
            </w:r>
            <w:r w:rsidR="00852847">
              <w:t xml:space="preserve"> </w:t>
            </w:r>
            <w:r>
              <w:t>каждому</w:t>
            </w:r>
            <w:r w:rsidR="00852847">
              <w:t xml:space="preserve"> </w:t>
            </w:r>
            <w:r>
              <w:t>из</w:t>
            </w:r>
            <w:r w:rsidR="00852847">
              <w:t xml:space="preserve"> </w:t>
            </w:r>
            <w:r>
              <w:t>разделов</w:t>
            </w:r>
            <w:r w:rsidR="00852847">
              <w:t xml:space="preserve"> </w:t>
            </w:r>
            <w:r>
              <w:t>химии</w:t>
            </w:r>
            <w:r w:rsidR="00852847">
              <w:t xml:space="preserve"> </w:t>
            </w:r>
            <w:r>
              <w:t>(неорганическая</w:t>
            </w:r>
            <w:r w:rsidR="00852847">
              <w:t xml:space="preserve"> </w:t>
            </w:r>
            <w:r>
              <w:t>химия,</w:t>
            </w:r>
            <w:r w:rsidR="00852847">
              <w:t xml:space="preserve"> </w:t>
            </w:r>
            <w:r>
              <w:rPr>
                <w:spacing w:val="-2"/>
              </w:rPr>
              <w:t>органическая</w:t>
            </w:r>
            <w:r>
              <w:tab/>
            </w:r>
            <w:r>
              <w:rPr>
                <w:spacing w:val="-2"/>
              </w:rPr>
              <w:t>химия)</w:t>
            </w:r>
            <w:r>
              <w:tab/>
            </w:r>
            <w:r>
              <w:rPr>
                <w:spacing w:val="-2"/>
              </w:rPr>
              <w:t>лабораторных</w:t>
            </w:r>
            <w:r>
              <w:tab/>
            </w:r>
            <w:r>
              <w:rPr>
                <w:spacing w:val="-2"/>
              </w:rPr>
              <w:t>комплектов</w:t>
            </w:r>
            <w:r>
              <w:tab/>
            </w:r>
            <w:r>
              <w:rPr>
                <w:spacing w:val="-2"/>
              </w:rPr>
              <w:t>оборудования</w:t>
            </w:r>
            <w:r>
              <w:tab/>
            </w:r>
            <w:r>
              <w:rPr>
                <w:spacing w:val="-10"/>
              </w:rPr>
              <w:t xml:space="preserve">и </w:t>
            </w:r>
            <w:proofErr w:type="gramStart"/>
            <w:r>
              <w:t>препаратов(</w:t>
            </w:r>
            <w:proofErr w:type="gramEnd"/>
            <w:r>
              <w:t>в</w:t>
            </w:r>
            <w:r w:rsidR="00852847">
              <w:t xml:space="preserve"> </w:t>
            </w:r>
            <w:r>
              <w:t>соответствии</w:t>
            </w:r>
            <w:r w:rsidR="00852847">
              <w:t xml:space="preserve"> </w:t>
            </w:r>
            <w:r>
              <w:t>с</w:t>
            </w:r>
            <w:r w:rsidR="00852847">
              <w:t xml:space="preserve"> </w:t>
            </w:r>
            <w:r>
              <w:t>общим</w:t>
            </w:r>
            <w:r w:rsidR="00852847">
              <w:t xml:space="preserve"> </w:t>
            </w:r>
            <w:r>
              <w:t>количеством</w:t>
            </w:r>
            <w:r w:rsidR="00852847">
              <w:t xml:space="preserve"> </w:t>
            </w:r>
            <w:r>
              <w:t>лабораторных</w:t>
            </w:r>
            <w:r w:rsidR="00852847">
              <w:t xml:space="preserve"> </w:t>
            </w:r>
            <w:r>
              <w:t>работ согласнопрограммепохимиив7-11классах)в</w:t>
            </w:r>
            <w:r w:rsidR="00852847">
              <w:t xml:space="preserve"> </w:t>
            </w:r>
            <w:r>
              <w:t>количестве</w:t>
            </w:r>
            <w:r w:rsidR="00852847">
              <w:t xml:space="preserve"> </w:t>
            </w:r>
            <w:r>
              <w:t>m/2+1(где</w:t>
            </w:r>
            <w:r w:rsidR="00852847">
              <w:t xml:space="preserve"> </w:t>
            </w:r>
            <w:r>
              <w:t>m– проектная наполняемость классов в соответствии с предельной численностью контингента школы)</w:t>
            </w:r>
          </w:p>
        </w:tc>
        <w:tc>
          <w:tcPr>
            <w:tcW w:w="988" w:type="dxa"/>
          </w:tcPr>
          <w:p w:rsidR="00E72417" w:rsidRDefault="009B195D">
            <w:pPr>
              <w:pStyle w:val="TableParagraph"/>
              <w:spacing w:before="5"/>
              <w:ind w:left="126"/>
              <w:jc w:val="center"/>
            </w:pPr>
            <w:r>
              <w:rPr>
                <w:spacing w:val="-2"/>
              </w:rPr>
              <w:t>да/нет</w:t>
            </w:r>
          </w:p>
        </w:tc>
        <w:tc>
          <w:tcPr>
            <w:tcW w:w="1180" w:type="dxa"/>
          </w:tcPr>
          <w:p w:rsidR="00E72417" w:rsidRDefault="009B195D">
            <w:pPr>
              <w:pStyle w:val="TableParagraph"/>
              <w:spacing w:before="5"/>
              <w:ind w:left="53" w:right="2"/>
              <w:jc w:val="center"/>
            </w:pPr>
            <w:r>
              <w:rPr>
                <w:spacing w:val="-5"/>
              </w:rPr>
              <w:t>Да</w:t>
            </w:r>
          </w:p>
        </w:tc>
      </w:tr>
      <w:tr w:rsidR="00E72417">
        <w:trPr>
          <w:trHeight w:val="1658"/>
        </w:trPr>
        <w:tc>
          <w:tcPr>
            <w:tcW w:w="7374" w:type="dxa"/>
          </w:tcPr>
          <w:p w:rsidR="00E72417" w:rsidRDefault="009B195D">
            <w:pPr>
              <w:pStyle w:val="TableParagraph"/>
              <w:ind w:left="199" w:right="91"/>
              <w:jc w:val="both"/>
            </w:pPr>
            <w:r>
              <w:t>Наличие</w:t>
            </w:r>
            <w:r w:rsidR="00852847">
              <w:t xml:space="preserve"> </w:t>
            </w:r>
            <w:r>
              <w:t>по</w:t>
            </w:r>
            <w:r w:rsidR="00852847">
              <w:t xml:space="preserve"> </w:t>
            </w:r>
            <w:r>
              <w:t>каждому</w:t>
            </w:r>
            <w:r w:rsidR="00852847">
              <w:t xml:space="preserve"> </w:t>
            </w:r>
            <w:r>
              <w:t>из</w:t>
            </w:r>
            <w:r w:rsidR="00852847">
              <w:t xml:space="preserve"> </w:t>
            </w:r>
            <w:r>
              <w:t>разделов</w:t>
            </w:r>
            <w:r w:rsidR="00852847">
              <w:t xml:space="preserve"> </w:t>
            </w:r>
            <w:proofErr w:type="gramStart"/>
            <w:r>
              <w:t>биологии(</w:t>
            </w:r>
            <w:proofErr w:type="gramEnd"/>
            <w:r>
              <w:t>природоведение(окружающий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w:t>
            </w:r>
            <w:r w:rsidR="00852847">
              <w:t xml:space="preserve"> </w:t>
            </w:r>
            <w:r>
              <w:t>количестве m/2 + 1 (где m – проектная наполняемость классов в</w:t>
            </w:r>
          </w:p>
          <w:p w:rsidR="00E72417" w:rsidRDefault="00852847">
            <w:pPr>
              <w:pStyle w:val="TableParagraph"/>
              <w:spacing w:before="8"/>
              <w:ind w:left="199"/>
              <w:jc w:val="both"/>
            </w:pPr>
            <w:r>
              <w:t>С</w:t>
            </w:r>
            <w:r w:rsidR="009B195D">
              <w:t>оответствии</w:t>
            </w:r>
            <w:r>
              <w:t xml:space="preserve"> </w:t>
            </w:r>
            <w:r w:rsidR="009B195D">
              <w:t>с</w:t>
            </w:r>
            <w:r>
              <w:t xml:space="preserve"> </w:t>
            </w:r>
            <w:r w:rsidR="009B195D">
              <w:t>предельной</w:t>
            </w:r>
            <w:r>
              <w:t xml:space="preserve"> </w:t>
            </w:r>
            <w:r w:rsidR="009B195D">
              <w:t>численностью</w:t>
            </w:r>
            <w:r>
              <w:t xml:space="preserve"> </w:t>
            </w:r>
            <w:r w:rsidR="009B195D">
              <w:t>контингента</w:t>
            </w:r>
            <w:r>
              <w:t xml:space="preserve"> </w:t>
            </w:r>
            <w:r w:rsidR="009B195D">
              <w:rPr>
                <w:spacing w:val="-2"/>
              </w:rPr>
              <w:t>школы)</w:t>
            </w:r>
          </w:p>
        </w:tc>
        <w:tc>
          <w:tcPr>
            <w:tcW w:w="988" w:type="dxa"/>
          </w:tcPr>
          <w:p w:rsidR="00E72417" w:rsidRDefault="009B195D">
            <w:pPr>
              <w:pStyle w:val="TableParagraph"/>
              <w:spacing w:before="8"/>
              <w:ind w:left="126" w:right="8"/>
              <w:jc w:val="center"/>
            </w:pPr>
            <w:r>
              <w:rPr>
                <w:spacing w:val="-2"/>
              </w:rPr>
              <w:t>Да/нет</w:t>
            </w:r>
          </w:p>
        </w:tc>
        <w:tc>
          <w:tcPr>
            <w:tcW w:w="1180" w:type="dxa"/>
          </w:tcPr>
          <w:p w:rsidR="00E72417" w:rsidRDefault="00347CE0">
            <w:pPr>
              <w:pStyle w:val="TableParagraph"/>
              <w:spacing w:before="8"/>
              <w:ind w:left="53" w:right="5"/>
              <w:jc w:val="center"/>
            </w:pPr>
            <w:r>
              <w:rPr>
                <w:spacing w:val="-5"/>
              </w:rPr>
              <w:t>Да</w:t>
            </w:r>
          </w:p>
        </w:tc>
      </w:tr>
      <w:tr w:rsidR="00E72417">
        <w:trPr>
          <w:trHeight w:val="510"/>
        </w:trPr>
        <w:tc>
          <w:tcPr>
            <w:tcW w:w="7374" w:type="dxa"/>
          </w:tcPr>
          <w:p w:rsidR="00E72417" w:rsidRDefault="009B195D">
            <w:pPr>
              <w:pStyle w:val="TableParagraph"/>
              <w:spacing w:line="251" w:lineRule="exact"/>
              <w:ind w:left="199"/>
            </w:pPr>
            <w:r>
              <w:t>Наличие</w:t>
            </w:r>
            <w:r w:rsidR="00852847">
              <w:t xml:space="preserve"> </w:t>
            </w:r>
            <w:r>
              <w:t>скоростного</w:t>
            </w:r>
            <w:r w:rsidR="00852847">
              <w:t xml:space="preserve"> </w:t>
            </w:r>
            <w:r>
              <w:t>выхода</w:t>
            </w:r>
            <w:r w:rsidR="00852847">
              <w:t xml:space="preserve"> </w:t>
            </w:r>
            <w:r>
              <w:t>в</w:t>
            </w:r>
            <w:r w:rsidR="00852847">
              <w:t xml:space="preserve"> </w:t>
            </w:r>
            <w:r>
              <w:rPr>
                <w:spacing w:val="-2"/>
              </w:rPr>
              <w:t>Интернет</w:t>
            </w:r>
          </w:p>
        </w:tc>
        <w:tc>
          <w:tcPr>
            <w:tcW w:w="988" w:type="dxa"/>
          </w:tcPr>
          <w:p w:rsidR="00E72417" w:rsidRDefault="009B195D">
            <w:pPr>
              <w:pStyle w:val="TableParagraph"/>
              <w:spacing w:line="251" w:lineRule="exact"/>
              <w:ind w:left="126" w:right="8"/>
              <w:jc w:val="center"/>
            </w:pPr>
            <w:r>
              <w:rPr>
                <w:spacing w:val="-2"/>
              </w:rPr>
              <w:t>Да/нет</w:t>
            </w:r>
          </w:p>
        </w:tc>
        <w:tc>
          <w:tcPr>
            <w:tcW w:w="1180" w:type="dxa"/>
          </w:tcPr>
          <w:p w:rsidR="00E72417" w:rsidRDefault="00347CE0">
            <w:pPr>
              <w:pStyle w:val="TableParagraph"/>
              <w:spacing w:line="251" w:lineRule="exact"/>
              <w:ind w:left="53" w:right="2"/>
              <w:jc w:val="center"/>
            </w:pPr>
            <w:r>
              <w:rPr>
                <w:spacing w:val="-5"/>
              </w:rPr>
              <w:t>50</w:t>
            </w:r>
          </w:p>
          <w:p w:rsidR="00E72417" w:rsidRDefault="009B195D">
            <w:pPr>
              <w:pStyle w:val="TableParagraph"/>
              <w:spacing w:before="1" w:line="238" w:lineRule="exact"/>
              <w:ind w:left="53"/>
              <w:jc w:val="center"/>
            </w:pPr>
            <w:r>
              <w:rPr>
                <w:spacing w:val="-4"/>
              </w:rPr>
              <w:t>Мб\с</w:t>
            </w:r>
          </w:p>
        </w:tc>
      </w:tr>
    </w:tbl>
    <w:p w:rsidR="002C0AD5" w:rsidRDefault="002C0AD5" w:rsidP="002C0AD5">
      <w:pPr>
        <w:pStyle w:val="2"/>
        <w:tabs>
          <w:tab w:val="left" w:pos="1120"/>
          <w:tab w:val="left" w:pos="1315"/>
        </w:tabs>
        <w:spacing w:before="1"/>
        <w:ind w:right="1033"/>
        <w:jc w:val="center"/>
      </w:pPr>
      <w:bookmarkStart w:id="13" w:name="_bookmark10"/>
      <w:bookmarkEnd w:id="13"/>
    </w:p>
    <w:p w:rsidR="00E72417" w:rsidRDefault="002C0AD5" w:rsidP="002C0AD5">
      <w:pPr>
        <w:pStyle w:val="2"/>
        <w:tabs>
          <w:tab w:val="left" w:pos="1120"/>
          <w:tab w:val="left" w:pos="1315"/>
        </w:tabs>
        <w:spacing w:before="1"/>
        <w:ind w:right="1033"/>
        <w:jc w:val="center"/>
      </w:pPr>
      <w:r>
        <w:rPr>
          <w:lang w:val="en-US"/>
        </w:rPr>
        <w:t>IX</w:t>
      </w:r>
      <w:r w:rsidRPr="002C0AD5">
        <w:t xml:space="preserve">. </w:t>
      </w:r>
      <w:r w:rsidR="009B195D">
        <w:t>ОЦЕНКА ФУНКЦИОНИРОВАНИЯ ВНУТРЕННЕЙ СИСТЕМЫ ОЦЕНКИ КАЧЕСТВА ОБРАЗОВАНИЯ</w:t>
      </w:r>
    </w:p>
    <w:p w:rsidR="00E72417" w:rsidRDefault="009B195D">
      <w:pPr>
        <w:pStyle w:val="a3"/>
        <w:spacing w:before="1"/>
        <w:ind w:right="410"/>
      </w:pPr>
      <w:r>
        <w:t>Внутренняя система оценки качества образования Школы ориентирована на решение следующих задач:</w:t>
      </w:r>
    </w:p>
    <w:p w:rsidR="00E72417" w:rsidRDefault="009B195D" w:rsidP="00726F81">
      <w:pPr>
        <w:pStyle w:val="a4"/>
        <w:numPr>
          <w:ilvl w:val="2"/>
          <w:numId w:val="22"/>
        </w:numPr>
        <w:tabs>
          <w:tab w:val="left" w:pos="1717"/>
        </w:tabs>
        <w:ind w:right="409" w:firstLine="707"/>
        <w:rPr>
          <w:rFonts w:ascii="Symbol" w:hAnsi="Symbol"/>
          <w:sz w:val="20"/>
        </w:rPr>
      </w:pPr>
      <w:r>
        <w:rPr>
          <w:sz w:val="24"/>
        </w:rPr>
        <w:t>систематическое отслеживание и анализ состояния системы образования в образовательной</w:t>
      </w:r>
      <w:r w:rsidR="00B02EC5">
        <w:rPr>
          <w:sz w:val="24"/>
        </w:rPr>
        <w:t xml:space="preserve"> </w:t>
      </w:r>
      <w:r>
        <w:rPr>
          <w:sz w:val="24"/>
        </w:rPr>
        <w:t>организации для</w:t>
      </w:r>
      <w:r w:rsidR="00B02EC5">
        <w:rPr>
          <w:sz w:val="24"/>
        </w:rPr>
        <w:t xml:space="preserve"> </w:t>
      </w:r>
      <w:r>
        <w:rPr>
          <w:sz w:val="24"/>
        </w:rPr>
        <w:t>принятия</w:t>
      </w:r>
      <w:r w:rsidR="00B02EC5">
        <w:rPr>
          <w:sz w:val="24"/>
        </w:rPr>
        <w:t xml:space="preserve"> </w:t>
      </w:r>
      <w:r>
        <w:rPr>
          <w:sz w:val="24"/>
        </w:rPr>
        <w:t>обоснованных</w:t>
      </w:r>
      <w:r w:rsidR="00B02EC5">
        <w:rPr>
          <w:sz w:val="24"/>
        </w:rPr>
        <w:t xml:space="preserve"> </w:t>
      </w:r>
      <w:r>
        <w:rPr>
          <w:sz w:val="24"/>
        </w:rPr>
        <w:t>и</w:t>
      </w:r>
      <w:r w:rsidR="00B02EC5">
        <w:rPr>
          <w:sz w:val="24"/>
        </w:rPr>
        <w:t xml:space="preserve"> </w:t>
      </w:r>
      <w:r>
        <w:rPr>
          <w:sz w:val="24"/>
        </w:rPr>
        <w:t>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E72417" w:rsidRDefault="009B195D" w:rsidP="00726F81">
      <w:pPr>
        <w:pStyle w:val="a4"/>
        <w:numPr>
          <w:ilvl w:val="2"/>
          <w:numId w:val="22"/>
        </w:numPr>
        <w:tabs>
          <w:tab w:val="left" w:pos="1717"/>
        </w:tabs>
        <w:ind w:right="410" w:firstLine="707"/>
        <w:rPr>
          <w:rFonts w:ascii="Symbol" w:hAnsi="Symbol"/>
          <w:sz w:val="20"/>
        </w:rPr>
      </w:pPr>
      <w:r>
        <w:rPr>
          <w:sz w:val="24"/>
        </w:rPr>
        <w:t>максимальное устранение эффекта неполноты и неточности информации о качестве</w:t>
      </w:r>
      <w:r w:rsidR="0044339D">
        <w:rPr>
          <w:sz w:val="24"/>
        </w:rPr>
        <w:t xml:space="preserve"> </w:t>
      </w:r>
      <w:r>
        <w:rPr>
          <w:sz w:val="24"/>
        </w:rPr>
        <w:t>образования</w:t>
      </w:r>
      <w:r w:rsidR="0044339D">
        <w:rPr>
          <w:sz w:val="24"/>
        </w:rPr>
        <w:t xml:space="preserve"> </w:t>
      </w:r>
      <w:r>
        <w:rPr>
          <w:sz w:val="24"/>
        </w:rPr>
        <w:t>как</w:t>
      </w:r>
      <w:r w:rsidR="0044339D">
        <w:rPr>
          <w:sz w:val="24"/>
        </w:rPr>
        <w:t xml:space="preserve"> </w:t>
      </w:r>
      <w:r>
        <w:rPr>
          <w:sz w:val="24"/>
        </w:rPr>
        <w:t>на</w:t>
      </w:r>
      <w:r w:rsidR="0044339D">
        <w:rPr>
          <w:sz w:val="24"/>
        </w:rPr>
        <w:t xml:space="preserve"> </w:t>
      </w:r>
      <w:r>
        <w:rPr>
          <w:sz w:val="24"/>
        </w:rPr>
        <w:t>этапе</w:t>
      </w:r>
      <w:r w:rsidR="0044339D">
        <w:rPr>
          <w:sz w:val="24"/>
        </w:rPr>
        <w:t xml:space="preserve"> </w:t>
      </w:r>
      <w:r>
        <w:rPr>
          <w:sz w:val="24"/>
        </w:rPr>
        <w:t>планирования</w:t>
      </w:r>
      <w:r w:rsidR="0044339D">
        <w:rPr>
          <w:sz w:val="24"/>
        </w:rPr>
        <w:t xml:space="preserve"> </w:t>
      </w:r>
      <w:r>
        <w:rPr>
          <w:sz w:val="24"/>
        </w:rPr>
        <w:t>достижения</w:t>
      </w:r>
      <w:r w:rsidR="0044339D">
        <w:rPr>
          <w:sz w:val="24"/>
        </w:rPr>
        <w:t xml:space="preserve"> </w:t>
      </w:r>
      <w:r>
        <w:rPr>
          <w:sz w:val="24"/>
        </w:rPr>
        <w:t>образовательных</w:t>
      </w:r>
      <w:r w:rsidR="0044339D">
        <w:rPr>
          <w:sz w:val="24"/>
        </w:rPr>
        <w:t xml:space="preserve"> </w:t>
      </w:r>
      <w:r>
        <w:rPr>
          <w:sz w:val="24"/>
        </w:rPr>
        <w:t>результатов, так и на этапе оценки эффективности образовательной деятельности по достижению соответствующего качества образования.</w:t>
      </w:r>
    </w:p>
    <w:p w:rsidR="00E72417" w:rsidRDefault="009B195D">
      <w:pPr>
        <w:pStyle w:val="a3"/>
        <w:spacing w:before="1"/>
        <w:ind w:right="402"/>
      </w:pPr>
      <w:r>
        <w:t>Основными направлениями и целями оценочной деятельности являются:</w:t>
      </w:r>
    </w:p>
    <w:p w:rsidR="00E72417" w:rsidRDefault="009B195D" w:rsidP="00726F81">
      <w:pPr>
        <w:pStyle w:val="a4"/>
        <w:numPr>
          <w:ilvl w:val="2"/>
          <w:numId w:val="22"/>
        </w:numPr>
        <w:tabs>
          <w:tab w:val="left" w:pos="1717"/>
        </w:tabs>
        <w:ind w:right="410" w:firstLine="707"/>
        <w:rPr>
          <w:rFonts w:ascii="Symbol" w:hAnsi="Symbol"/>
          <w:sz w:val="20"/>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72417" w:rsidRDefault="009B195D" w:rsidP="00726F81">
      <w:pPr>
        <w:pStyle w:val="a4"/>
        <w:numPr>
          <w:ilvl w:val="2"/>
          <w:numId w:val="22"/>
        </w:numPr>
        <w:tabs>
          <w:tab w:val="left" w:pos="1717"/>
        </w:tabs>
        <w:ind w:right="411" w:firstLine="707"/>
        <w:rPr>
          <w:rFonts w:ascii="Symbol" w:hAnsi="Symbol"/>
          <w:sz w:val="20"/>
        </w:rPr>
      </w:pPr>
      <w:r>
        <w:rPr>
          <w:sz w:val="24"/>
        </w:rPr>
        <w:t>оценка результатов деятельности педагогических кадров как основа аттестационных процедур;</w:t>
      </w:r>
    </w:p>
    <w:p w:rsidR="00E72417" w:rsidRDefault="009B195D" w:rsidP="00726F81">
      <w:pPr>
        <w:pStyle w:val="a4"/>
        <w:numPr>
          <w:ilvl w:val="2"/>
          <w:numId w:val="22"/>
        </w:numPr>
        <w:tabs>
          <w:tab w:val="left" w:pos="1717"/>
        </w:tabs>
        <w:ind w:right="411" w:firstLine="707"/>
        <w:rPr>
          <w:rFonts w:ascii="Symbol" w:hAnsi="Symbol"/>
          <w:sz w:val="20"/>
        </w:rPr>
      </w:pPr>
      <w:r>
        <w:rPr>
          <w:sz w:val="24"/>
        </w:rPr>
        <w:t>оценка результатов деятельности образовательной организации как основа аккредитационных процедур.</w:t>
      </w:r>
    </w:p>
    <w:p w:rsidR="00E72417" w:rsidRDefault="009B195D">
      <w:pPr>
        <w:pStyle w:val="a3"/>
        <w:ind w:right="413"/>
      </w:pPr>
      <w:r>
        <w:t xml:space="preserve">Объектамипроцедурыоценкикачестваобразовательныхрезультатовобучающихся </w:t>
      </w:r>
      <w:r>
        <w:rPr>
          <w:spacing w:val="-2"/>
        </w:rPr>
        <w:t>являются:</w:t>
      </w:r>
    </w:p>
    <w:p w:rsidR="00E72417" w:rsidRDefault="009B195D" w:rsidP="00726F81">
      <w:pPr>
        <w:pStyle w:val="a4"/>
        <w:numPr>
          <w:ilvl w:val="2"/>
          <w:numId w:val="22"/>
        </w:numPr>
        <w:tabs>
          <w:tab w:val="left" w:pos="1717"/>
        </w:tabs>
        <w:spacing w:line="275" w:lineRule="exact"/>
        <w:ind w:left="1717" w:hanging="707"/>
        <w:jc w:val="left"/>
        <w:rPr>
          <w:rFonts w:ascii="Symbol" w:hAnsi="Symbol"/>
          <w:sz w:val="20"/>
        </w:rPr>
      </w:pPr>
      <w:r>
        <w:rPr>
          <w:sz w:val="24"/>
        </w:rPr>
        <w:t>личностные</w:t>
      </w:r>
      <w:r w:rsidR="00B02EC5">
        <w:rPr>
          <w:sz w:val="24"/>
        </w:rPr>
        <w:t xml:space="preserve"> </w:t>
      </w:r>
      <w:r>
        <w:rPr>
          <w:spacing w:val="-2"/>
          <w:sz w:val="24"/>
        </w:rPr>
        <w:t>результаты;</w:t>
      </w:r>
    </w:p>
    <w:p w:rsidR="00E72417" w:rsidRDefault="009B195D" w:rsidP="00726F81">
      <w:pPr>
        <w:pStyle w:val="a4"/>
        <w:numPr>
          <w:ilvl w:val="2"/>
          <w:numId w:val="22"/>
        </w:numPr>
        <w:tabs>
          <w:tab w:val="left" w:pos="1717"/>
        </w:tabs>
        <w:spacing w:line="275" w:lineRule="exact"/>
        <w:ind w:left="1717" w:hanging="707"/>
        <w:jc w:val="left"/>
        <w:rPr>
          <w:rFonts w:ascii="Symbol" w:hAnsi="Symbol"/>
          <w:sz w:val="20"/>
        </w:rPr>
      </w:pPr>
      <w:r>
        <w:rPr>
          <w:sz w:val="24"/>
        </w:rPr>
        <w:t>метапредметные</w:t>
      </w:r>
      <w:r w:rsidR="00B02EC5">
        <w:rPr>
          <w:sz w:val="24"/>
        </w:rPr>
        <w:t xml:space="preserve"> </w:t>
      </w:r>
      <w:r>
        <w:rPr>
          <w:spacing w:val="-2"/>
          <w:sz w:val="24"/>
        </w:rPr>
        <w:t>результаты;</w:t>
      </w:r>
    </w:p>
    <w:p w:rsidR="00E72417" w:rsidRDefault="009B195D" w:rsidP="00726F81">
      <w:pPr>
        <w:pStyle w:val="a4"/>
        <w:numPr>
          <w:ilvl w:val="2"/>
          <w:numId w:val="22"/>
        </w:numPr>
        <w:tabs>
          <w:tab w:val="left" w:pos="1717"/>
        </w:tabs>
        <w:ind w:left="1717" w:hanging="707"/>
        <w:jc w:val="left"/>
        <w:rPr>
          <w:rFonts w:ascii="Symbol" w:hAnsi="Symbol"/>
          <w:sz w:val="20"/>
        </w:rPr>
      </w:pPr>
      <w:r>
        <w:rPr>
          <w:sz w:val="24"/>
        </w:rPr>
        <w:t>предметные</w:t>
      </w:r>
      <w:r w:rsidR="00B02EC5">
        <w:rPr>
          <w:sz w:val="24"/>
        </w:rPr>
        <w:t xml:space="preserve"> </w:t>
      </w:r>
      <w:r>
        <w:rPr>
          <w:spacing w:val="-2"/>
          <w:sz w:val="24"/>
        </w:rPr>
        <w:t>результаты;</w:t>
      </w:r>
    </w:p>
    <w:p w:rsidR="00E72417" w:rsidRDefault="002C0AD5" w:rsidP="00726F81">
      <w:pPr>
        <w:pStyle w:val="a4"/>
        <w:numPr>
          <w:ilvl w:val="2"/>
          <w:numId w:val="22"/>
        </w:numPr>
        <w:tabs>
          <w:tab w:val="left" w:pos="1717"/>
        </w:tabs>
        <w:spacing w:before="66"/>
        <w:ind w:right="413" w:firstLine="707"/>
        <w:rPr>
          <w:rFonts w:ascii="Symbol" w:hAnsi="Symbol"/>
          <w:sz w:val="20"/>
        </w:rPr>
      </w:pPr>
      <w:r>
        <w:rPr>
          <w:sz w:val="24"/>
        </w:rPr>
        <w:t>у</w:t>
      </w:r>
      <w:r w:rsidR="009B195D">
        <w:rPr>
          <w:sz w:val="24"/>
        </w:rPr>
        <w:t>частие и результативность в школьных, областных и других предметных олимпиадах, конкурсах, соревнованиях;</w:t>
      </w:r>
    </w:p>
    <w:p w:rsidR="00E72417" w:rsidRDefault="009B195D" w:rsidP="00726F81">
      <w:pPr>
        <w:pStyle w:val="a4"/>
        <w:numPr>
          <w:ilvl w:val="2"/>
          <w:numId w:val="22"/>
        </w:numPr>
        <w:tabs>
          <w:tab w:val="left" w:pos="1717"/>
        </w:tabs>
        <w:ind w:left="1717" w:hanging="707"/>
        <w:rPr>
          <w:rFonts w:ascii="Symbol" w:hAnsi="Symbol"/>
          <w:sz w:val="20"/>
        </w:rPr>
      </w:pPr>
      <w:r>
        <w:rPr>
          <w:sz w:val="24"/>
        </w:rPr>
        <w:t>анализ</w:t>
      </w:r>
      <w:r w:rsidR="00B02EC5">
        <w:rPr>
          <w:sz w:val="24"/>
        </w:rPr>
        <w:t xml:space="preserve"> </w:t>
      </w:r>
      <w:r>
        <w:rPr>
          <w:sz w:val="24"/>
        </w:rPr>
        <w:t>результатов</w:t>
      </w:r>
      <w:r w:rsidR="00B02EC5">
        <w:rPr>
          <w:sz w:val="24"/>
        </w:rPr>
        <w:t xml:space="preserve"> </w:t>
      </w:r>
      <w:r>
        <w:rPr>
          <w:sz w:val="24"/>
        </w:rPr>
        <w:t>дальнейшего</w:t>
      </w:r>
      <w:r w:rsidR="00B02EC5">
        <w:rPr>
          <w:sz w:val="24"/>
        </w:rPr>
        <w:t xml:space="preserve"> </w:t>
      </w:r>
      <w:r>
        <w:rPr>
          <w:sz w:val="24"/>
        </w:rPr>
        <w:t>трудоустройства</w:t>
      </w:r>
      <w:r w:rsidR="00B02EC5">
        <w:rPr>
          <w:sz w:val="24"/>
        </w:rPr>
        <w:t xml:space="preserve"> </w:t>
      </w:r>
      <w:r>
        <w:rPr>
          <w:spacing w:val="-2"/>
          <w:sz w:val="24"/>
        </w:rPr>
        <w:t>выпускников.</w:t>
      </w:r>
    </w:p>
    <w:p w:rsidR="00E72417" w:rsidRDefault="009B195D">
      <w:pPr>
        <w:pStyle w:val="a3"/>
        <w:spacing w:before="1"/>
        <w:ind w:right="412"/>
      </w:pPr>
      <w: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w:t>
      </w:r>
      <w:r>
        <w:lastRenderedPageBreak/>
        <w:t>аттестацию обучающихся.</w:t>
      </w:r>
    </w:p>
    <w:p w:rsidR="00E72417" w:rsidRDefault="009B195D">
      <w:pPr>
        <w:pStyle w:val="a3"/>
        <w:ind w:right="415"/>
      </w:pPr>
      <w:r>
        <w:t>Содержание процедуры оценки качества условий образовательной деятельности включает в себя:</w:t>
      </w:r>
    </w:p>
    <w:p w:rsidR="00E72417" w:rsidRDefault="009B195D" w:rsidP="00726F81">
      <w:pPr>
        <w:pStyle w:val="a4"/>
        <w:numPr>
          <w:ilvl w:val="2"/>
          <w:numId w:val="22"/>
        </w:numPr>
        <w:tabs>
          <w:tab w:val="left" w:pos="1717"/>
        </w:tabs>
        <w:ind w:right="408" w:firstLine="707"/>
        <w:rPr>
          <w:rFonts w:ascii="Symbol" w:hAnsi="Symbol"/>
          <w:sz w:val="20"/>
        </w:rPr>
      </w:pPr>
      <w:r>
        <w:rPr>
          <w:sz w:val="24"/>
        </w:rPr>
        <w:t>исследование удовлетворенности родителей (законных представителей) качеством образовательного процесса и качеством условий;</w:t>
      </w:r>
    </w:p>
    <w:p w:rsidR="00E72417" w:rsidRDefault="009B195D" w:rsidP="00726F81">
      <w:pPr>
        <w:pStyle w:val="a4"/>
        <w:numPr>
          <w:ilvl w:val="2"/>
          <w:numId w:val="22"/>
        </w:numPr>
        <w:tabs>
          <w:tab w:val="left" w:pos="1717"/>
        </w:tabs>
        <w:ind w:right="412" w:firstLine="707"/>
        <w:rPr>
          <w:rFonts w:ascii="Symbol" w:hAnsi="Symbol"/>
          <w:sz w:val="20"/>
        </w:rPr>
      </w:pPr>
      <w:r>
        <w:rPr>
          <w:sz w:val="24"/>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E72417" w:rsidRDefault="009B195D" w:rsidP="00726F81">
      <w:pPr>
        <w:pStyle w:val="a4"/>
        <w:numPr>
          <w:ilvl w:val="2"/>
          <w:numId w:val="22"/>
        </w:numPr>
        <w:tabs>
          <w:tab w:val="left" w:pos="1717"/>
        </w:tabs>
        <w:ind w:right="415" w:firstLine="707"/>
        <w:rPr>
          <w:rFonts w:ascii="Symbol" w:hAnsi="Symbol"/>
          <w:sz w:val="20"/>
        </w:rPr>
      </w:pPr>
      <w:r>
        <w:rPr>
          <w:sz w:val="24"/>
        </w:rPr>
        <w:t>оснащенность учебных кабинетов современным оборудованием, средствами обучения и мебелью;</w:t>
      </w:r>
    </w:p>
    <w:p w:rsidR="00E72417" w:rsidRDefault="009B195D" w:rsidP="00726F81">
      <w:pPr>
        <w:pStyle w:val="a4"/>
        <w:numPr>
          <w:ilvl w:val="2"/>
          <w:numId w:val="22"/>
        </w:numPr>
        <w:tabs>
          <w:tab w:val="left" w:pos="1717"/>
        </w:tabs>
        <w:ind w:left="1717" w:hanging="707"/>
        <w:rPr>
          <w:rFonts w:ascii="Symbol" w:hAnsi="Symbol"/>
          <w:sz w:val="20"/>
        </w:rPr>
      </w:pPr>
      <w:r>
        <w:rPr>
          <w:sz w:val="24"/>
        </w:rPr>
        <w:t>обеспеченность</w:t>
      </w:r>
      <w:r w:rsidR="00B02EC5">
        <w:rPr>
          <w:sz w:val="24"/>
        </w:rPr>
        <w:t xml:space="preserve"> </w:t>
      </w:r>
      <w:r>
        <w:rPr>
          <w:sz w:val="24"/>
        </w:rPr>
        <w:t>методической</w:t>
      </w:r>
      <w:r w:rsidR="00B02EC5">
        <w:rPr>
          <w:sz w:val="24"/>
        </w:rPr>
        <w:t xml:space="preserve"> </w:t>
      </w:r>
      <w:r>
        <w:rPr>
          <w:sz w:val="24"/>
        </w:rPr>
        <w:t>и</w:t>
      </w:r>
      <w:r w:rsidR="00B02EC5">
        <w:rPr>
          <w:sz w:val="24"/>
        </w:rPr>
        <w:t xml:space="preserve"> </w:t>
      </w:r>
      <w:r>
        <w:rPr>
          <w:sz w:val="24"/>
        </w:rPr>
        <w:t>учебной</w:t>
      </w:r>
      <w:r w:rsidR="00B02EC5">
        <w:rPr>
          <w:sz w:val="24"/>
        </w:rPr>
        <w:t xml:space="preserve"> </w:t>
      </w:r>
      <w:r>
        <w:rPr>
          <w:spacing w:val="-2"/>
          <w:sz w:val="24"/>
        </w:rPr>
        <w:t>литературой;</w:t>
      </w:r>
    </w:p>
    <w:p w:rsidR="00E72417" w:rsidRDefault="009B195D" w:rsidP="00726F81">
      <w:pPr>
        <w:pStyle w:val="a4"/>
        <w:numPr>
          <w:ilvl w:val="2"/>
          <w:numId w:val="22"/>
        </w:numPr>
        <w:tabs>
          <w:tab w:val="left" w:pos="1717"/>
        </w:tabs>
        <w:ind w:right="406" w:firstLine="707"/>
        <w:rPr>
          <w:rFonts w:ascii="Symbol" w:hAnsi="Symbol"/>
          <w:sz w:val="20"/>
        </w:rPr>
      </w:pPr>
      <w:r>
        <w:rPr>
          <w:sz w:val="24"/>
        </w:rPr>
        <w:t>диагностику уровня тревожности обучающихся 1-х 5-х и 10-х классов в период адаптации;</w:t>
      </w:r>
    </w:p>
    <w:p w:rsidR="00E72417" w:rsidRDefault="009B195D" w:rsidP="00726F81">
      <w:pPr>
        <w:pStyle w:val="a4"/>
        <w:numPr>
          <w:ilvl w:val="2"/>
          <w:numId w:val="22"/>
        </w:numPr>
        <w:tabs>
          <w:tab w:val="left" w:pos="1717"/>
        </w:tabs>
        <w:ind w:right="411" w:firstLine="707"/>
        <w:rPr>
          <w:rFonts w:ascii="Symbol" w:hAnsi="Symbol"/>
          <w:sz w:val="20"/>
        </w:rPr>
      </w:pPr>
      <w:r>
        <w:rPr>
          <w:sz w:val="24"/>
        </w:rPr>
        <w:t>оценку количества обучающихся на всех уровнях образования и сохранения контингента обучающихся;</w:t>
      </w:r>
    </w:p>
    <w:p w:rsidR="00E72417" w:rsidRDefault="009B195D" w:rsidP="00726F81">
      <w:pPr>
        <w:pStyle w:val="a4"/>
        <w:numPr>
          <w:ilvl w:val="2"/>
          <w:numId w:val="22"/>
        </w:numPr>
        <w:tabs>
          <w:tab w:val="left" w:pos="1717"/>
        </w:tabs>
        <w:spacing w:before="1"/>
        <w:ind w:right="408" w:firstLine="707"/>
        <w:rPr>
          <w:rFonts w:ascii="Symbol" w:hAnsi="Symbol"/>
          <w:sz w:val="20"/>
        </w:rPr>
      </w:pPr>
      <w:r>
        <w:rPr>
          <w:sz w:val="24"/>
        </w:rPr>
        <w:t xml:space="preserve">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участие в </w:t>
      </w:r>
      <w:r w:rsidR="00DE1D47">
        <w:rPr>
          <w:sz w:val="24"/>
        </w:rPr>
        <w:t>РИП, комиссиях</w:t>
      </w:r>
      <w:r>
        <w:rPr>
          <w:sz w:val="24"/>
        </w:rPr>
        <w:t xml:space="preserve">, жюри, участие в профессиональных </w:t>
      </w:r>
      <w:r>
        <w:rPr>
          <w:spacing w:val="-2"/>
          <w:sz w:val="24"/>
        </w:rPr>
        <w:t>конкурсах);</w:t>
      </w:r>
    </w:p>
    <w:p w:rsidR="00E72417" w:rsidRDefault="009B195D" w:rsidP="00726F81">
      <w:pPr>
        <w:pStyle w:val="a4"/>
        <w:numPr>
          <w:ilvl w:val="2"/>
          <w:numId w:val="22"/>
        </w:numPr>
        <w:tabs>
          <w:tab w:val="left" w:pos="1717"/>
        </w:tabs>
        <w:ind w:left="1717" w:hanging="707"/>
        <w:rPr>
          <w:rFonts w:ascii="Symbol" w:hAnsi="Symbol"/>
          <w:sz w:val="20"/>
        </w:rPr>
      </w:pPr>
      <w:r>
        <w:rPr>
          <w:sz w:val="24"/>
        </w:rPr>
        <w:t>использование</w:t>
      </w:r>
      <w:r w:rsidR="00B02EC5">
        <w:rPr>
          <w:sz w:val="24"/>
        </w:rPr>
        <w:t xml:space="preserve"> </w:t>
      </w:r>
      <w:r>
        <w:rPr>
          <w:sz w:val="24"/>
        </w:rPr>
        <w:t>социальной</w:t>
      </w:r>
      <w:r w:rsidR="00B02EC5">
        <w:rPr>
          <w:sz w:val="24"/>
        </w:rPr>
        <w:t xml:space="preserve"> </w:t>
      </w:r>
      <w:r>
        <w:rPr>
          <w:sz w:val="24"/>
        </w:rPr>
        <w:t>сферы</w:t>
      </w:r>
      <w:r w:rsidR="00B02EC5">
        <w:rPr>
          <w:sz w:val="24"/>
        </w:rPr>
        <w:t xml:space="preserve"> </w:t>
      </w:r>
      <w:r w:rsidR="00DE1D47">
        <w:rPr>
          <w:sz w:val="24"/>
        </w:rPr>
        <w:t>поселения</w:t>
      </w:r>
      <w:r>
        <w:rPr>
          <w:spacing w:val="-2"/>
          <w:sz w:val="24"/>
        </w:rPr>
        <w:t>.</w:t>
      </w:r>
    </w:p>
    <w:p w:rsidR="00E72417" w:rsidRDefault="009B195D">
      <w:pPr>
        <w:pStyle w:val="a3"/>
        <w:ind w:right="414"/>
      </w:pPr>
      <w:r>
        <w:t>Основными методами оценки качества условий образовательной деятельности являются экспертиза, мониторинг, анализ и анкетирование.</w:t>
      </w:r>
    </w:p>
    <w:p w:rsidR="00E72417" w:rsidRDefault="009B195D">
      <w:pPr>
        <w:pStyle w:val="a3"/>
        <w:spacing w:before="1"/>
        <w:ind w:right="406"/>
      </w:pPr>
      <w:r>
        <w:t>По итогам оценки качества образования в 2023 году выявлено, что предметные и метапредметные результаты обучающихся соответствуют среднему уровню, сформированность личностных результатов – выше среднего.</w:t>
      </w:r>
    </w:p>
    <w:p w:rsidR="00E72417" w:rsidRDefault="009B195D">
      <w:pPr>
        <w:pStyle w:val="a3"/>
        <w:ind w:right="402"/>
      </w:pPr>
      <w:r>
        <w:t>Объектами внутренней оценки качества образования являются предметные результаты школьников (в т.ч. результаты ГИА учащихся 9-х и 11-х классов, результаты ВПР и других независимых процедур), метапредметные и личностные результаты, достижения обучающихся в конкурсах, соревнованиях, олимпиадах различного уровня, динамика состояния их здоровья, удовлетворенность родителей качеством образовательных результатов.</w:t>
      </w:r>
    </w:p>
    <w:p w:rsidR="00E72417" w:rsidRDefault="00E72417">
      <w:pPr>
        <w:jc w:val="both"/>
        <w:rPr>
          <w:sz w:val="24"/>
        </w:rPr>
        <w:sectPr w:rsidR="00E72417">
          <w:pgSz w:w="11910" w:h="16840"/>
          <w:pgMar w:top="1040" w:right="440" w:bottom="1200" w:left="1400" w:header="0" w:footer="942" w:gutter="0"/>
          <w:cols w:space="720"/>
        </w:sectPr>
      </w:pPr>
    </w:p>
    <w:p w:rsidR="00E72417" w:rsidRDefault="009B195D">
      <w:pPr>
        <w:spacing w:before="59"/>
        <w:ind w:left="168" w:right="275"/>
        <w:jc w:val="center"/>
        <w:rPr>
          <w:b/>
          <w:sz w:val="48"/>
        </w:rPr>
      </w:pPr>
      <w:r>
        <w:rPr>
          <w:b/>
          <w:color w:val="242424"/>
          <w:spacing w:val="-2"/>
          <w:sz w:val="48"/>
        </w:rPr>
        <w:t>СТАТИСТИЧЕСКАЯ</w:t>
      </w:r>
      <w:r w:rsidR="00B02EC5">
        <w:rPr>
          <w:b/>
          <w:color w:val="242424"/>
          <w:spacing w:val="-2"/>
          <w:sz w:val="48"/>
        </w:rPr>
        <w:t xml:space="preserve"> </w:t>
      </w:r>
      <w:r>
        <w:rPr>
          <w:b/>
          <w:color w:val="242424"/>
          <w:spacing w:val="-2"/>
          <w:sz w:val="48"/>
        </w:rPr>
        <w:t>ЧАСТЬ</w:t>
      </w:r>
    </w:p>
    <w:p w:rsidR="00B321EC" w:rsidRDefault="009B195D" w:rsidP="00B321EC">
      <w:pPr>
        <w:pStyle w:val="2"/>
        <w:spacing w:before="277"/>
        <w:ind w:right="275"/>
        <w:jc w:val="center"/>
        <w:rPr>
          <w:spacing w:val="-2"/>
        </w:rPr>
      </w:pPr>
      <w:bookmarkStart w:id="14" w:name="_bookmark11"/>
      <w:bookmarkEnd w:id="14"/>
      <w:r>
        <w:t>РАЗДЕЛ</w:t>
      </w:r>
      <w:r w:rsidR="00B02EC5">
        <w:t xml:space="preserve"> </w:t>
      </w:r>
      <w:r>
        <w:t>II.</w:t>
      </w:r>
      <w:r w:rsidR="00B02EC5">
        <w:t xml:space="preserve"> </w:t>
      </w:r>
      <w:r>
        <w:t>АНАЛИЗ</w:t>
      </w:r>
      <w:r w:rsidR="00B02EC5">
        <w:t xml:space="preserve"> </w:t>
      </w:r>
      <w:r>
        <w:t>ПОКАЗАТЕЛЕЙ</w:t>
      </w:r>
      <w:r w:rsidR="00B02EC5">
        <w:t xml:space="preserve"> </w:t>
      </w:r>
      <w:r>
        <w:t xml:space="preserve">ДЕЯТЕЛЬНОСТИ </w:t>
      </w:r>
      <w:r>
        <w:rPr>
          <w:spacing w:val="-2"/>
        </w:rPr>
        <w:t>ОРГАНИЗАЦИИ</w:t>
      </w:r>
    </w:p>
    <w:p w:rsidR="00B321EC" w:rsidRPr="00B321EC" w:rsidRDefault="00B321EC" w:rsidP="00B321EC">
      <w:pPr>
        <w:pStyle w:val="2"/>
        <w:spacing w:before="277"/>
        <w:ind w:right="275"/>
        <w:jc w:val="center"/>
        <w:rPr>
          <w:spacing w:val="-2"/>
        </w:rPr>
      </w:pPr>
    </w:p>
    <w:p w:rsidR="00B321EC" w:rsidRPr="00B321EC" w:rsidRDefault="00B321EC" w:rsidP="00B321EC">
      <w:pPr>
        <w:widowControl/>
        <w:suppressAutoHyphens/>
        <w:autoSpaceDE/>
        <w:autoSpaceDN/>
        <w:spacing w:line="276" w:lineRule="auto"/>
        <w:jc w:val="center"/>
        <w:rPr>
          <w:rFonts w:ascii="Calibri" w:eastAsia="Calibri" w:hAnsi="Calibri"/>
          <w:lang w:eastAsia="zh-CN"/>
        </w:rPr>
      </w:pPr>
      <w:r w:rsidRPr="00B321EC">
        <w:rPr>
          <w:rFonts w:eastAsia="Calibri"/>
          <w:b/>
          <w:sz w:val="24"/>
          <w:szCs w:val="24"/>
          <w:lang w:eastAsia="zh-CN"/>
        </w:rPr>
        <w:t>Отчет по результатам самообследования</w:t>
      </w:r>
      <w:r w:rsidR="00B02EC5">
        <w:rPr>
          <w:rFonts w:eastAsia="Calibri"/>
          <w:b/>
          <w:sz w:val="24"/>
          <w:szCs w:val="24"/>
          <w:lang w:eastAsia="zh-CN"/>
        </w:rPr>
        <w:t xml:space="preserve"> </w:t>
      </w:r>
      <w:r w:rsidRPr="00B321EC">
        <w:rPr>
          <w:b/>
          <w:sz w:val="24"/>
          <w:szCs w:val="24"/>
          <w:lang w:eastAsia="ru-RU"/>
        </w:rPr>
        <w:t>МБОУ «Октябрьская средняя школа»</w:t>
      </w:r>
    </w:p>
    <w:p w:rsidR="00B321EC" w:rsidRDefault="00B321EC" w:rsidP="00B321EC">
      <w:pPr>
        <w:widowControl/>
        <w:suppressAutoHyphens/>
        <w:autoSpaceDE/>
        <w:autoSpaceDN/>
        <w:spacing w:line="276" w:lineRule="auto"/>
        <w:jc w:val="center"/>
        <w:rPr>
          <w:rFonts w:eastAsia="Calibri"/>
          <w:b/>
          <w:sz w:val="24"/>
          <w:szCs w:val="24"/>
          <w:lang w:eastAsia="zh-CN"/>
        </w:rPr>
      </w:pPr>
      <w:r w:rsidRPr="00B321EC">
        <w:rPr>
          <w:rFonts w:eastAsia="Calibri"/>
          <w:b/>
          <w:sz w:val="24"/>
          <w:szCs w:val="24"/>
          <w:lang w:eastAsia="zh-CN"/>
        </w:rPr>
        <w:t>за 202</w:t>
      </w:r>
      <w:r w:rsidR="0044339D">
        <w:rPr>
          <w:rFonts w:eastAsia="Calibri"/>
          <w:b/>
          <w:sz w:val="24"/>
          <w:szCs w:val="24"/>
          <w:lang w:eastAsia="zh-CN"/>
        </w:rPr>
        <w:t>4</w:t>
      </w:r>
      <w:r w:rsidRPr="00B321EC">
        <w:rPr>
          <w:rFonts w:eastAsia="Calibri"/>
          <w:b/>
          <w:sz w:val="24"/>
          <w:szCs w:val="24"/>
          <w:lang w:eastAsia="zh-CN"/>
        </w:rPr>
        <w:t xml:space="preserve"> календарный год</w:t>
      </w:r>
    </w:p>
    <w:p w:rsidR="00B321EC" w:rsidRPr="00B321EC" w:rsidRDefault="00B321EC" w:rsidP="00B321EC">
      <w:pPr>
        <w:widowControl/>
        <w:suppressAutoHyphens/>
        <w:autoSpaceDE/>
        <w:autoSpaceDN/>
        <w:spacing w:line="276" w:lineRule="auto"/>
        <w:jc w:val="center"/>
        <w:rPr>
          <w:rFonts w:ascii="Calibri" w:eastAsia="Calibri" w:hAnsi="Calibri"/>
          <w:lang w:eastAsia="zh-CN"/>
        </w:rPr>
      </w:pPr>
    </w:p>
    <w:tbl>
      <w:tblPr>
        <w:tblW w:w="0" w:type="auto"/>
        <w:tblInd w:w="75" w:type="dxa"/>
        <w:tblLayout w:type="fixed"/>
        <w:tblCellMar>
          <w:left w:w="75" w:type="dxa"/>
          <w:right w:w="75" w:type="dxa"/>
        </w:tblCellMar>
        <w:tblLook w:val="0000" w:firstRow="0" w:lastRow="0" w:firstColumn="0" w:lastColumn="0" w:noHBand="0" w:noVBand="0"/>
      </w:tblPr>
      <w:tblGrid>
        <w:gridCol w:w="1019"/>
        <w:gridCol w:w="7031"/>
        <w:gridCol w:w="1599"/>
      </w:tblGrid>
      <w:tr w:rsidR="00B321EC" w:rsidRPr="00B321EC" w:rsidTr="00943A58">
        <w:trPr>
          <w:trHeight w:val="525"/>
        </w:trPr>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b/>
                <w:lang w:eastAsia="zh-CN"/>
              </w:rPr>
              <w:t>N п/п</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b/>
                <w:lang w:eastAsia="zh-CN"/>
              </w:rPr>
              <w:t>Показатели</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b/>
                <w:lang w:eastAsia="zh-CN"/>
              </w:rPr>
              <w:t>Единица измерения</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bookmarkStart w:id="15" w:name="Par200"/>
            <w:bookmarkEnd w:id="15"/>
            <w:r w:rsidRPr="00B321EC">
              <w:rPr>
                <w:rFonts w:eastAsia="Calibri"/>
                <w:b/>
                <w:lang w:eastAsia="zh-CN"/>
              </w:rPr>
              <w:t>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b/>
                <w:lang w:eastAsia="zh-CN"/>
              </w:rPr>
              <w:t>Образовательная деятельность</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snapToGrid w:val="0"/>
              <w:contextualSpacing/>
              <w:jc w:val="center"/>
              <w:rPr>
                <w:rFonts w:eastAsia="Calibri"/>
                <w:b/>
                <w:lang w:eastAsia="zh-CN"/>
              </w:rPr>
            </w:pP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Общая численность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w:t>
            </w:r>
            <w:r w:rsidR="0044339D">
              <w:rPr>
                <w:rFonts w:eastAsia="Calibri"/>
                <w:lang w:eastAsia="zh-CN"/>
              </w:rPr>
              <w:t>65</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 учащихся по образовательной программе начального общего образования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5</w:t>
            </w:r>
            <w:r w:rsidR="0044339D">
              <w:rPr>
                <w:rFonts w:eastAsia="Calibri"/>
                <w:lang w:eastAsia="zh-CN"/>
              </w:rPr>
              <w:t>5</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 учащихся по образовательной программе основного общего образования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44339D" w:rsidP="00B321EC">
            <w:pPr>
              <w:suppressAutoHyphens/>
              <w:autoSpaceDN/>
              <w:contextualSpacing/>
              <w:jc w:val="center"/>
              <w:rPr>
                <w:rFonts w:ascii="Calibri" w:eastAsia="Calibri" w:hAnsi="Calibri"/>
                <w:lang w:eastAsia="zh-CN"/>
              </w:rPr>
            </w:pPr>
            <w:r>
              <w:rPr>
                <w:rFonts w:eastAsia="Calibri"/>
                <w:lang w:eastAsia="zh-CN"/>
              </w:rPr>
              <w:t>92</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 учащихся по образовательной программе среднего общего образования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w:t>
            </w:r>
            <w:r w:rsidR="0044339D">
              <w:rPr>
                <w:rFonts w:eastAsia="Calibri"/>
                <w:lang w:eastAsia="zh-CN"/>
              </w:rPr>
              <w:t>8</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1.5</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 xml:space="preserve">Численность/удельный вес численности учащихся, успевающих на "4" и </w:t>
            </w:r>
            <w:r w:rsidRPr="00B321EC">
              <w:rPr>
                <w:rFonts w:eastAsia="Calibri"/>
                <w:lang w:eastAsia="zh-CN"/>
              </w:rPr>
              <w:lastRenderedPageBreak/>
              <w:t>"5" по результатам промежуточной аттестации,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EF7E78" w:rsidP="00B321EC">
            <w:pPr>
              <w:widowControl/>
              <w:suppressAutoHyphens/>
              <w:autoSpaceDN/>
              <w:contextualSpacing/>
              <w:jc w:val="center"/>
              <w:rPr>
                <w:rFonts w:ascii="Calibri" w:eastAsia="Calibri" w:hAnsi="Calibri"/>
                <w:lang w:eastAsia="zh-CN"/>
              </w:rPr>
            </w:pPr>
            <w:r>
              <w:rPr>
                <w:rFonts w:eastAsia="Calibri"/>
                <w:bCs/>
                <w:lang w:eastAsia="zh-CN"/>
              </w:rPr>
              <w:lastRenderedPageBreak/>
              <w:t>85</w:t>
            </w:r>
            <w:r w:rsidR="00B321EC" w:rsidRPr="00B321EC">
              <w:rPr>
                <w:rFonts w:eastAsia="Calibri"/>
                <w:bCs/>
                <w:lang w:eastAsia="zh-CN"/>
              </w:rPr>
              <w:t>/60%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1.6</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Средний балл государственной итоговой аттестации выпускников 9 класса по русскому языку</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3,</w:t>
            </w:r>
            <w:r w:rsidR="00EF7E78">
              <w:rPr>
                <w:rFonts w:eastAsia="Calibri"/>
                <w:lang w:eastAsia="zh-CN"/>
              </w:rPr>
              <w:t>78</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1.7</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Средний балл государственной итоговой аттестации выпускников 9 класса по математике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3,</w:t>
            </w:r>
            <w:r w:rsidR="00EF7E78">
              <w:rPr>
                <w:rFonts w:eastAsia="Calibri"/>
                <w:lang w:eastAsia="zh-CN"/>
              </w:rPr>
              <w:t>86</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1.8</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Средний балл единого государственного экзамена выпускников 11 класса по русскому языку</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65,</w:t>
            </w:r>
            <w:r w:rsidR="00EF7E78">
              <w:rPr>
                <w:rFonts w:eastAsia="Calibri"/>
                <w:lang w:eastAsia="zh-CN"/>
              </w:rPr>
              <w:t>3</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1.9</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Средний балл единого государственного экзамена выпускников 11 класса по математике (профильный уровень/ базовый уровень)</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EF7E78" w:rsidP="00B321EC">
            <w:pPr>
              <w:suppressAutoHyphens/>
              <w:autoSpaceDN/>
              <w:contextualSpacing/>
              <w:jc w:val="center"/>
              <w:rPr>
                <w:rFonts w:ascii="Calibri" w:eastAsia="Calibri" w:hAnsi="Calibri"/>
                <w:lang w:eastAsia="zh-CN"/>
              </w:rPr>
            </w:pPr>
            <w:r>
              <w:rPr>
                <w:rFonts w:eastAsia="Calibri"/>
                <w:lang w:eastAsia="zh-CN"/>
              </w:rPr>
              <w:t>79</w:t>
            </w:r>
            <w:r w:rsidR="00B321EC" w:rsidRPr="00B321EC">
              <w:rPr>
                <w:rFonts w:eastAsia="Calibri"/>
                <w:lang w:eastAsia="zh-CN"/>
              </w:rPr>
              <w:t>/4,2</w:t>
            </w:r>
            <w:r>
              <w:rPr>
                <w:rFonts w:eastAsia="Calibri"/>
                <w:lang w:eastAsia="zh-CN"/>
              </w:rPr>
              <w:t>5</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1.10</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 0 %</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 0 %</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 0 %</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1.15</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 0 %</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1.16</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EF7E78" w:rsidP="00B321EC">
            <w:pPr>
              <w:suppressAutoHyphens/>
              <w:autoSpaceDN/>
              <w:contextualSpacing/>
              <w:jc w:val="center"/>
              <w:rPr>
                <w:rFonts w:ascii="Calibri" w:eastAsia="Calibri" w:hAnsi="Calibri"/>
                <w:lang w:eastAsia="zh-CN"/>
              </w:rPr>
            </w:pPr>
            <w:r>
              <w:rPr>
                <w:rFonts w:eastAsia="Calibri"/>
                <w:lang w:eastAsia="zh-CN"/>
              </w:rPr>
              <w:t>3</w:t>
            </w:r>
            <w:r w:rsidR="00B321EC" w:rsidRPr="00B321EC">
              <w:rPr>
                <w:rFonts w:eastAsia="Calibri"/>
                <w:lang w:eastAsia="zh-CN"/>
              </w:rPr>
              <w:t xml:space="preserve"> / </w:t>
            </w:r>
            <w:r>
              <w:rPr>
                <w:rFonts w:eastAsia="Calibri"/>
                <w:lang w:eastAsia="zh-CN"/>
              </w:rPr>
              <w:t>21</w:t>
            </w:r>
            <w:r w:rsidR="00B321EC" w:rsidRPr="00B321EC">
              <w:rPr>
                <w:rFonts w:eastAsia="Calibri"/>
                <w:lang w:eastAsia="zh-CN"/>
              </w:rPr>
              <w:t xml:space="preserve"> %</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1.17</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EF7E78" w:rsidP="00B321EC">
            <w:pPr>
              <w:suppressAutoHyphens/>
              <w:autoSpaceDN/>
              <w:contextualSpacing/>
              <w:jc w:val="center"/>
              <w:rPr>
                <w:rFonts w:ascii="Calibri" w:eastAsia="Calibri" w:hAnsi="Calibri"/>
                <w:lang w:eastAsia="zh-CN"/>
              </w:rPr>
            </w:pPr>
            <w:r>
              <w:rPr>
                <w:rFonts w:eastAsia="Calibri"/>
                <w:lang w:eastAsia="zh-CN"/>
              </w:rPr>
              <w:t>2</w:t>
            </w:r>
            <w:r w:rsidR="00B321EC" w:rsidRPr="00B321EC">
              <w:rPr>
                <w:rFonts w:eastAsia="Calibri"/>
                <w:lang w:eastAsia="zh-CN"/>
              </w:rPr>
              <w:t>/ 3</w:t>
            </w:r>
            <w:r>
              <w:rPr>
                <w:rFonts w:eastAsia="Calibri"/>
                <w:lang w:eastAsia="zh-CN"/>
              </w:rPr>
              <w:t>3</w:t>
            </w:r>
            <w:r w:rsidR="00B321EC"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1.18</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15</w:t>
            </w:r>
            <w:r w:rsidR="00EF7E78">
              <w:rPr>
                <w:rFonts w:eastAsia="Calibri"/>
                <w:lang w:eastAsia="zh-CN"/>
              </w:rPr>
              <w:t>8</w:t>
            </w:r>
            <w:r w:rsidRPr="00B321EC">
              <w:rPr>
                <w:rFonts w:eastAsia="Calibri"/>
                <w:lang w:eastAsia="zh-CN"/>
              </w:rPr>
              <w:t>/96%</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1.19</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9</w:t>
            </w:r>
            <w:r w:rsidR="00EF7E78">
              <w:rPr>
                <w:rFonts w:eastAsia="Calibri"/>
                <w:lang w:eastAsia="zh-CN"/>
              </w:rPr>
              <w:t>3</w:t>
            </w:r>
            <w:r w:rsidRPr="00B321EC">
              <w:rPr>
                <w:rFonts w:eastAsia="Calibri"/>
                <w:lang w:eastAsia="zh-CN"/>
              </w:rPr>
              <w:t>/5</w:t>
            </w:r>
            <w:r w:rsidR="00EF7E78">
              <w:rPr>
                <w:rFonts w:eastAsia="Calibri"/>
                <w:lang w:eastAsia="zh-CN"/>
              </w:rPr>
              <w:t>9</w:t>
            </w: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1.19.1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Регионального уровня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w:t>
            </w:r>
            <w:r w:rsidR="00730534">
              <w:rPr>
                <w:rFonts w:eastAsia="Calibri"/>
                <w:lang w:eastAsia="zh-CN"/>
              </w:rPr>
              <w:t>9</w:t>
            </w:r>
            <w:r w:rsidRPr="00B321EC">
              <w:rPr>
                <w:rFonts w:eastAsia="Calibri"/>
                <w:lang w:eastAsia="zh-CN"/>
              </w:rPr>
              <w:t>/1</w:t>
            </w:r>
            <w:r w:rsidR="00730534">
              <w:rPr>
                <w:rFonts w:eastAsia="Calibri"/>
                <w:lang w:eastAsia="zh-CN"/>
              </w:rPr>
              <w:t>2</w:t>
            </w: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1.19.2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 xml:space="preserve">Федерального уровня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C97F74" w:rsidP="00B321EC">
            <w:pPr>
              <w:suppressAutoHyphens/>
              <w:autoSpaceDN/>
              <w:contextualSpacing/>
              <w:jc w:val="center"/>
              <w:rPr>
                <w:rFonts w:ascii="Calibri" w:eastAsia="Calibri" w:hAnsi="Calibri"/>
                <w:lang w:eastAsia="zh-CN"/>
              </w:rPr>
            </w:pPr>
            <w:r>
              <w:rPr>
                <w:rFonts w:eastAsia="Calibri"/>
                <w:lang w:eastAsia="zh-CN"/>
              </w:rPr>
              <w:t>3</w:t>
            </w:r>
            <w:r w:rsidR="00B321EC" w:rsidRPr="00B321EC">
              <w:rPr>
                <w:rFonts w:eastAsia="Calibri"/>
                <w:lang w:eastAsia="zh-CN"/>
              </w:rPr>
              <w:t>/</w:t>
            </w:r>
            <w:r>
              <w:rPr>
                <w:rFonts w:eastAsia="Calibri"/>
                <w:lang w:eastAsia="zh-CN"/>
              </w:rPr>
              <w:t>5</w:t>
            </w:r>
            <w:r w:rsidR="00B321EC"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1.19.3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Международного уровня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1.20</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учащихся, получающих образование в рамках профильного обучения,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widowControl/>
              <w:suppressAutoHyphens/>
              <w:autoSpaceDE/>
              <w:autoSpaceDN/>
              <w:contextualSpacing/>
              <w:jc w:val="center"/>
              <w:rPr>
                <w:rFonts w:ascii="Calibri" w:eastAsia="Calibri" w:hAnsi="Calibri"/>
                <w:lang w:eastAsia="zh-CN"/>
              </w:rPr>
            </w:pPr>
            <w:r w:rsidRPr="00B321EC">
              <w:rPr>
                <w:rFonts w:eastAsia="Calibri"/>
                <w:sz w:val="24"/>
                <w:szCs w:val="24"/>
                <w:lang w:eastAsia="zh-CN"/>
              </w:rPr>
              <w:t>0/0%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1/0,6%</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lastRenderedPageBreak/>
              <w:t>1.23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0 /0%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Общая численность педагогических работников, в том числе: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w:t>
            </w:r>
            <w:r w:rsidR="00EF7E78">
              <w:rPr>
                <w:rFonts w:eastAsia="Calibri"/>
                <w:lang w:eastAsia="zh-CN"/>
              </w:rPr>
              <w:t>5</w:t>
            </w:r>
          </w:p>
          <w:p w:rsidR="00B321EC" w:rsidRPr="00B321EC" w:rsidRDefault="00B321EC" w:rsidP="00B321EC">
            <w:pPr>
              <w:suppressAutoHyphens/>
              <w:autoSpaceDN/>
              <w:contextualSpacing/>
              <w:jc w:val="center"/>
              <w:rPr>
                <w:rFonts w:eastAsia="Calibri"/>
                <w:lang w:eastAsia="zh-CN"/>
              </w:rPr>
            </w:pP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1.25</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w:t>
            </w:r>
            <w:r w:rsidR="00EF7E78">
              <w:rPr>
                <w:rFonts w:eastAsia="Calibri"/>
                <w:lang w:eastAsia="zh-CN"/>
              </w:rPr>
              <w:t>2</w:t>
            </w:r>
            <w:r w:rsidRPr="00B321EC">
              <w:rPr>
                <w:rFonts w:eastAsia="Calibri"/>
                <w:lang w:eastAsia="zh-CN"/>
              </w:rPr>
              <w:t>/88%</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1.26</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21/8</w:t>
            </w:r>
            <w:r w:rsidR="00EF7E78">
              <w:rPr>
                <w:rFonts w:eastAsia="Calibri"/>
                <w:lang w:eastAsia="zh-CN"/>
              </w:rPr>
              <w:t>4</w:t>
            </w: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1.27</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3/12%</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1.28</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2/8%</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1.29</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w:t>
            </w:r>
            <w:r w:rsidR="005850ED">
              <w:rPr>
                <w:rFonts w:eastAsia="Calibri"/>
                <w:lang w:eastAsia="zh-CN"/>
              </w:rPr>
              <w:t>4</w:t>
            </w:r>
            <w:r w:rsidRPr="00B321EC">
              <w:rPr>
                <w:rFonts w:eastAsia="Calibri"/>
                <w:lang w:eastAsia="zh-CN"/>
              </w:rPr>
              <w:t>/</w:t>
            </w:r>
            <w:r w:rsidR="005850ED">
              <w:rPr>
                <w:rFonts w:eastAsia="Calibri"/>
                <w:lang w:eastAsia="zh-CN"/>
              </w:rPr>
              <w:t>96</w:t>
            </w: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1.29.1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Высшая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w:t>
            </w:r>
            <w:r w:rsidRPr="00B321EC">
              <w:rPr>
                <w:rFonts w:eastAsia="Calibri"/>
                <w:lang w:val="en-US" w:eastAsia="zh-CN"/>
              </w:rPr>
              <w:t>5</w:t>
            </w:r>
            <w:r w:rsidRPr="00B321EC">
              <w:rPr>
                <w:rFonts w:eastAsia="Calibri"/>
                <w:lang w:eastAsia="zh-CN"/>
              </w:rPr>
              <w:t>/6</w:t>
            </w:r>
            <w:r w:rsidR="005850ED">
              <w:rPr>
                <w:rFonts w:eastAsia="Calibri"/>
                <w:lang w:eastAsia="zh-CN"/>
              </w:rPr>
              <w:t>0</w:t>
            </w:r>
            <w:r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1.29.2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Первая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5850ED" w:rsidP="00B321EC">
            <w:pPr>
              <w:suppressAutoHyphens/>
              <w:autoSpaceDN/>
              <w:contextualSpacing/>
              <w:jc w:val="center"/>
              <w:rPr>
                <w:rFonts w:ascii="Calibri" w:eastAsia="Calibri" w:hAnsi="Calibri"/>
                <w:lang w:eastAsia="zh-CN"/>
              </w:rPr>
            </w:pPr>
            <w:r>
              <w:rPr>
                <w:rFonts w:eastAsia="Calibri"/>
                <w:lang w:eastAsia="zh-CN"/>
              </w:rPr>
              <w:t>9</w:t>
            </w:r>
            <w:r w:rsidR="00B321EC" w:rsidRPr="00B321EC">
              <w:rPr>
                <w:rFonts w:eastAsia="Calibri"/>
                <w:lang w:eastAsia="zh-CN"/>
              </w:rPr>
              <w:t>/</w:t>
            </w:r>
            <w:r>
              <w:rPr>
                <w:rFonts w:eastAsia="Calibri"/>
                <w:lang w:eastAsia="zh-CN"/>
              </w:rPr>
              <w:t>36</w:t>
            </w:r>
            <w:r w:rsidR="00B321EC" w:rsidRPr="00B321EC">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1.30</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snapToGrid w:val="0"/>
              <w:contextualSpacing/>
              <w:jc w:val="center"/>
              <w:rPr>
                <w:rFonts w:eastAsia="Calibri"/>
                <w:highlight w:val="yellow"/>
                <w:lang w:eastAsia="zh-CN"/>
              </w:rPr>
            </w:pPr>
          </w:p>
        </w:tc>
      </w:tr>
      <w:tr w:rsidR="00F7257C" w:rsidRPr="00B321EC" w:rsidTr="00DC00EB">
        <w:trPr>
          <w:trHeight w:val="434"/>
        </w:trPr>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F7257C" w:rsidRPr="00B321EC" w:rsidRDefault="00F7257C" w:rsidP="00B321EC">
            <w:pPr>
              <w:suppressAutoHyphens/>
              <w:autoSpaceDN/>
              <w:contextualSpacing/>
              <w:jc w:val="center"/>
              <w:rPr>
                <w:rFonts w:ascii="Calibri" w:eastAsia="Calibri" w:hAnsi="Calibri"/>
                <w:lang w:eastAsia="zh-CN"/>
              </w:rPr>
            </w:pPr>
            <w:r w:rsidRPr="00B321EC">
              <w:rPr>
                <w:rFonts w:eastAsia="Calibri"/>
                <w:lang w:eastAsia="zh-CN"/>
              </w:rPr>
              <w:t>1.30.1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F7257C" w:rsidRPr="00C721B7" w:rsidRDefault="00F7257C" w:rsidP="00B321EC">
            <w:pPr>
              <w:suppressAutoHyphens/>
              <w:autoSpaceDN/>
              <w:contextualSpacing/>
              <w:rPr>
                <w:rFonts w:ascii="Calibri" w:eastAsia="Calibri" w:hAnsi="Calibri"/>
                <w:lang w:eastAsia="zh-CN"/>
              </w:rPr>
            </w:pPr>
            <w:r w:rsidRPr="00C721B7">
              <w:rPr>
                <w:rFonts w:eastAsia="Calibri"/>
                <w:lang w:eastAsia="zh-CN"/>
              </w:rPr>
              <w:t>До 5 лет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F7257C" w:rsidRPr="002C0AD5" w:rsidRDefault="00DC00EB" w:rsidP="00A15200">
            <w:pPr>
              <w:suppressAutoHyphens/>
              <w:autoSpaceDN/>
              <w:contextualSpacing/>
              <w:jc w:val="center"/>
              <w:rPr>
                <w:rFonts w:ascii="Calibri" w:eastAsia="Calibri" w:hAnsi="Calibri"/>
                <w:lang w:eastAsia="zh-CN"/>
              </w:rPr>
            </w:pPr>
            <w:r>
              <w:rPr>
                <w:rFonts w:ascii="Calibri" w:eastAsia="Calibri" w:hAnsi="Calibri"/>
                <w:lang w:eastAsia="zh-CN"/>
              </w:rPr>
              <w:t>4/15</w:t>
            </w:r>
            <w:r w:rsidR="00F7257C">
              <w:rPr>
                <w:rFonts w:ascii="Calibri" w:eastAsia="Calibri" w:hAnsi="Calibri"/>
                <w:lang w:eastAsia="zh-CN"/>
              </w:rPr>
              <w:t>%</w:t>
            </w:r>
          </w:p>
        </w:tc>
      </w:tr>
      <w:tr w:rsidR="00F7257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F7257C" w:rsidRPr="00B321EC" w:rsidRDefault="00F7257C" w:rsidP="00B321EC">
            <w:pPr>
              <w:suppressAutoHyphens/>
              <w:autoSpaceDN/>
              <w:contextualSpacing/>
              <w:jc w:val="center"/>
              <w:rPr>
                <w:rFonts w:ascii="Calibri" w:eastAsia="Calibri" w:hAnsi="Calibri"/>
                <w:lang w:eastAsia="zh-CN"/>
              </w:rPr>
            </w:pPr>
            <w:r w:rsidRPr="00B321EC">
              <w:rPr>
                <w:rFonts w:eastAsia="Calibri"/>
                <w:lang w:eastAsia="zh-CN"/>
              </w:rPr>
              <w:t>1.30.2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F7257C" w:rsidRPr="00C721B7" w:rsidRDefault="00F7257C" w:rsidP="00B321EC">
            <w:pPr>
              <w:suppressAutoHyphens/>
              <w:autoSpaceDN/>
              <w:contextualSpacing/>
              <w:rPr>
                <w:rFonts w:ascii="Calibri" w:eastAsia="Calibri" w:hAnsi="Calibri"/>
                <w:lang w:eastAsia="zh-CN"/>
              </w:rPr>
            </w:pPr>
            <w:r w:rsidRPr="00C721B7">
              <w:rPr>
                <w:rFonts w:eastAsia="Calibri"/>
                <w:lang w:eastAsia="zh-CN"/>
              </w:rPr>
              <w:t>Свыше 30 лет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F7257C" w:rsidRPr="002C0AD5" w:rsidRDefault="00DC00EB" w:rsidP="00DC00EB">
            <w:pPr>
              <w:suppressAutoHyphens/>
              <w:autoSpaceDN/>
              <w:contextualSpacing/>
              <w:jc w:val="center"/>
              <w:rPr>
                <w:rFonts w:ascii="Calibri" w:eastAsia="Calibri" w:hAnsi="Calibri"/>
                <w:lang w:eastAsia="zh-CN"/>
              </w:rPr>
            </w:pPr>
            <w:r>
              <w:rPr>
                <w:rFonts w:ascii="Calibri" w:eastAsia="Calibri" w:hAnsi="Calibri"/>
                <w:lang w:eastAsia="zh-CN"/>
              </w:rPr>
              <w:t>13</w:t>
            </w:r>
            <w:r w:rsidR="00F7257C">
              <w:rPr>
                <w:rFonts w:ascii="Calibri" w:eastAsia="Calibri" w:hAnsi="Calibri"/>
                <w:lang w:eastAsia="zh-CN"/>
              </w:rPr>
              <w:t>/</w:t>
            </w:r>
            <w:r>
              <w:rPr>
                <w:rFonts w:ascii="Calibri" w:eastAsia="Calibri" w:hAnsi="Calibri"/>
                <w:lang w:eastAsia="zh-CN"/>
              </w:rPr>
              <w:t>46</w:t>
            </w:r>
            <w:r w:rsidR="00F7257C">
              <w:rPr>
                <w:rFonts w:ascii="Calibri" w:eastAsia="Calibri" w:hAnsi="Calibri"/>
                <w:lang w:eastAsia="zh-CN"/>
              </w:rPr>
              <w:t>%</w:t>
            </w:r>
          </w:p>
        </w:tc>
      </w:tr>
      <w:tr w:rsidR="00F7257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F7257C" w:rsidRPr="00B321EC" w:rsidRDefault="00F7257C" w:rsidP="00B321EC">
            <w:pPr>
              <w:suppressAutoHyphens/>
              <w:autoSpaceDN/>
              <w:contextualSpacing/>
              <w:jc w:val="center"/>
              <w:rPr>
                <w:rFonts w:ascii="Calibri" w:eastAsia="Calibri" w:hAnsi="Calibri"/>
                <w:lang w:eastAsia="zh-CN"/>
              </w:rPr>
            </w:pPr>
            <w:r w:rsidRPr="00B321EC">
              <w:rPr>
                <w:rFonts w:eastAsia="Calibri"/>
                <w:lang w:eastAsia="zh-CN"/>
              </w:rPr>
              <w:t>1.31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F7257C" w:rsidRPr="00C721B7" w:rsidRDefault="00F7257C" w:rsidP="00B321EC">
            <w:pPr>
              <w:suppressAutoHyphens/>
              <w:autoSpaceDN/>
              <w:contextualSpacing/>
              <w:rPr>
                <w:rFonts w:ascii="Calibri" w:eastAsia="Calibri" w:hAnsi="Calibri"/>
                <w:lang w:eastAsia="zh-CN"/>
              </w:rPr>
            </w:pPr>
            <w:r w:rsidRPr="00C721B7">
              <w:rPr>
                <w:rFonts w:eastAsia="Calibri"/>
                <w:lang w:eastAsia="zh-C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F7257C" w:rsidRPr="002C0AD5" w:rsidRDefault="00DC00EB" w:rsidP="00A15200">
            <w:pPr>
              <w:suppressAutoHyphens/>
              <w:autoSpaceDN/>
              <w:contextualSpacing/>
              <w:jc w:val="center"/>
              <w:rPr>
                <w:rFonts w:ascii="Calibri" w:eastAsia="Calibri" w:hAnsi="Calibri"/>
                <w:lang w:eastAsia="zh-CN"/>
              </w:rPr>
            </w:pPr>
            <w:r>
              <w:rPr>
                <w:rFonts w:ascii="Calibri" w:eastAsia="Calibri" w:hAnsi="Calibri"/>
                <w:lang w:eastAsia="zh-CN"/>
              </w:rPr>
              <w:t>1</w:t>
            </w:r>
            <w:r w:rsidR="00F7257C">
              <w:rPr>
                <w:rFonts w:ascii="Calibri" w:eastAsia="Calibri" w:hAnsi="Calibri"/>
                <w:lang w:eastAsia="zh-CN"/>
              </w:rPr>
              <w:t>/8%</w:t>
            </w:r>
          </w:p>
        </w:tc>
      </w:tr>
      <w:tr w:rsidR="00F7257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F7257C" w:rsidRPr="00B321EC" w:rsidRDefault="00F7257C" w:rsidP="00B321EC">
            <w:pPr>
              <w:suppressAutoHyphens/>
              <w:autoSpaceDN/>
              <w:contextualSpacing/>
              <w:jc w:val="center"/>
              <w:rPr>
                <w:rFonts w:ascii="Calibri" w:eastAsia="Calibri" w:hAnsi="Calibri"/>
                <w:lang w:eastAsia="zh-CN"/>
              </w:rPr>
            </w:pPr>
            <w:r w:rsidRPr="00B321EC">
              <w:rPr>
                <w:rFonts w:eastAsia="Calibri"/>
                <w:lang w:eastAsia="zh-CN"/>
              </w:rPr>
              <w:t>1.32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F7257C" w:rsidRPr="00C721B7" w:rsidRDefault="00F7257C" w:rsidP="00B321EC">
            <w:pPr>
              <w:suppressAutoHyphens/>
              <w:autoSpaceDN/>
              <w:contextualSpacing/>
              <w:rPr>
                <w:rFonts w:ascii="Calibri" w:eastAsia="Calibri" w:hAnsi="Calibri"/>
                <w:lang w:eastAsia="zh-CN"/>
              </w:rPr>
            </w:pPr>
            <w:r w:rsidRPr="00C721B7">
              <w:rPr>
                <w:rFonts w:eastAsia="Calibri"/>
                <w:lang w:eastAsia="zh-C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F7257C" w:rsidRPr="002C0AD5" w:rsidRDefault="00F7257C" w:rsidP="00DC00EB">
            <w:pPr>
              <w:suppressAutoHyphens/>
              <w:autoSpaceDN/>
              <w:contextualSpacing/>
              <w:jc w:val="center"/>
              <w:rPr>
                <w:rFonts w:ascii="Calibri" w:eastAsia="Calibri" w:hAnsi="Calibri"/>
                <w:lang w:eastAsia="zh-CN"/>
              </w:rPr>
            </w:pPr>
            <w:r>
              <w:rPr>
                <w:rFonts w:ascii="Calibri" w:eastAsia="Calibri" w:hAnsi="Calibri"/>
                <w:lang w:eastAsia="zh-CN"/>
              </w:rPr>
              <w:t>9/3</w:t>
            </w:r>
            <w:r w:rsidR="00DC00EB">
              <w:rPr>
                <w:rFonts w:ascii="Calibri" w:eastAsia="Calibri" w:hAnsi="Calibri"/>
                <w:lang w:eastAsia="zh-CN"/>
              </w:rPr>
              <w:t>5</w:t>
            </w:r>
            <w:r>
              <w:rPr>
                <w:rFonts w:ascii="Calibri" w:eastAsia="Calibri" w:hAnsi="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1.33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C721B7" w:rsidRDefault="00B321EC" w:rsidP="00B321EC">
            <w:pPr>
              <w:suppressAutoHyphens/>
              <w:autoSpaceDN/>
              <w:contextualSpacing/>
              <w:rPr>
                <w:rFonts w:ascii="Calibri" w:eastAsia="Calibri" w:hAnsi="Calibri"/>
                <w:lang w:eastAsia="zh-CN"/>
              </w:rPr>
            </w:pPr>
            <w:r w:rsidRPr="00C721B7">
              <w:rPr>
                <w:rFonts w:eastAsia="Calibri"/>
                <w:lang w:eastAsia="zh-C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2C0AD5" w:rsidRDefault="00B321EC" w:rsidP="002C0AD5">
            <w:pPr>
              <w:suppressAutoHyphens/>
              <w:autoSpaceDN/>
              <w:contextualSpacing/>
              <w:jc w:val="center"/>
              <w:rPr>
                <w:rFonts w:ascii="Calibri" w:eastAsia="Calibri" w:hAnsi="Calibri"/>
                <w:lang w:eastAsia="zh-CN"/>
              </w:rPr>
            </w:pPr>
            <w:r w:rsidRPr="002C0AD5">
              <w:rPr>
                <w:rFonts w:eastAsia="Calibri"/>
                <w:lang w:eastAsia="zh-CN"/>
              </w:rPr>
              <w:t>27/</w:t>
            </w:r>
            <w:r w:rsidR="002C0AD5" w:rsidRPr="002C0AD5">
              <w:rPr>
                <w:rFonts w:eastAsia="Calibri"/>
                <w:lang w:eastAsia="zh-CN"/>
              </w:rPr>
              <w:t>100</w:t>
            </w:r>
            <w:r w:rsidRPr="002C0AD5">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1.34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C721B7" w:rsidRDefault="00B321EC" w:rsidP="00B321EC">
            <w:pPr>
              <w:suppressAutoHyphens/>
              <w:autoSpaceDN/>
              <w:contextualSpacing/>
              <w:jc w:val="both"/>
              <w:rPr>
                <w:rFonts w:ascii="Calibri" w:eastAsia="Calibri" w:hAnsi="Calibri"/>
                <w:lang w:eastAsia="zh-CN"/>
              </w:rPr>
            </w:pPr>
            <w:r w:rsidRPr="00C721B7">
              <w:rPr>
                <w:rFonts w:eastAsia="Calibri"/>
                <w:lang w:eastAsia="zh-C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2C0AD5" w:rsidRDefault="002C0AD5" w:rsidP="002C0AD5">
            <w:pPr>
              <w:suppressAutoHyphens/>
              <w:autoSpaceDN/>
              <w:contextualSpacing/>
              <w:jc w:val="center"/>
              <w:rPr>
                <w:rFonts w:ascii="Calibri" w:eastAsia="Calibri" w:hAnsi="Calibri"/>
                <w:lang w:eastAsia="zh-CN"/>
              </w:rPr>
            </w:pPr>
            <w:r w:rsidRPr="002C0AD5">
              <w:rPr>
                <w:rFonts w:eastAsia="Calibri"/>
                <w:lang w:eastAsia="zh-CN"/>
              </w:rPr>
              <w:t>25</w:t>
            </w:r>
            <w:r w:rsidR="00B321EC" w:rsidRPr="002C0AD5">
              <w:rPr>
                <w:rFonts w:eastAsia="Calibri"/>
                <w:lang w:eastAsia="zh-CN"/>
              </w:rPr>
              <w:t>/</w:t>
            </w:r>
            <w:r w:rsidRPr="002C0AD5">
              <w:rPr>
                <w:rFonts w:eastAsia="Calibri"/>
                <w:lang w:eastAsia="zh-CN"/>
              </w:rPr>
              <w:t>100</w:t>
            </w:r>
            <w:r w:rsidR="00B321EC" w:rsidRPr="002C0AD5">
              <w:rPr>
                <w:rFonts w:eastAsia="Calibri"/>
                <w:lang w:eastAsia="zh-CN"/>
              </w:rPr>
              <w:t>%</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bookmarkStart w:id="16" w:name="Par326"/>
            <w:bookmarkEnd w:id="16"/>
            <w:r w:rsidRPr="00B321EC">
              <w:rPr>
                <w:rFonts w:eastAsia="Calibri"/>
                <w:b/>
                <w:lang w:eastAsia="zh-CN"/>
              </w:rPr>
              <w:t>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b/>
                <w:lang w:eastAsia="zh-CN"/>
              </w:rPr>
              <w:t>Инфраструктура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snapToGrid w:val="0"/>
              <w:contextualSpacing/>
              <w:jc w:val="center"/>
              <w:rPr>
                <w:rFonts w:eastAsia="Calibri"/>
                <w:b/>
                <w:lang w:eastAsia="zh-CN"/>
              </w:rPr>
            </w:pP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Количество компьютеров в расчете на одного учащегося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347CE0" w:rsidP="00B321EC">
            <w:pPr>
              <w:suppressAutoHyphens/>
              <w:autoSpaceDN/>
              <w:contextualSpacing/>
              <w:jc w:val="center"/>
              <w:rPr>
                <w:rFonts w:ascii="Calibri" w:eastAsia="Calibri" w:hAnsi="Calibri"/>
                <w:lang w:eastAsia="zh-CN"/>
              </w:rPr>
            </w:pPr>
            <w:r w:rsidRPr="00347CE0">
              <w:rPr>
                <w:rFonts w:eastAsia="Calibri"/>
                <w:lang w:eastAsia="zh-CN"/>
              </w:rPr>
              <w:t xml:space="preserve">10 </w:t>
            </w:r>
            <w:r w:rsidR="00B321EC" w:rsidRPr="00347CE0">
              <w:rPr>
                <w:rFonts w:eastAsia="Calibri"/>
                <w:lang w:eastAsia="zh-CN"/>
              </w:rPr>
              <w:t>обучающихся на 1 ПК</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2C0AD5" w:rsidP="00B321EC">
            <w:pPr>
              <w:suppressAutoHyphens/>
              <w:autoSpaceDN/>
              <w:contextualSpacing/>
              <w:jc w:val="center"/>
              <w:rPr>
                <w:rFonts w:ascii="Calibri" w:eastAsia="Calibri" w:hAnsi="Calibri"/>
                <w:lang w:eastAsia="zh-CN"/>
              </w:rPr>
            </w:pPr>
            <w:r>
              <w:rPr>
                <w:rFonts w:eastAsia="Calibri"/>
                <w:lang w:eastAsia="zh-CN"/>
              </w:rPr>
              <w:t>20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Наличие в образовательной организации системы электронного документооборота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Наличие читального зала библиотеки, в том числе: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2.4.1</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rPr>
                <w:rFonts w:ascii="Calibri" w:eastAsia="Calibri" w:hAnsi="Calibri"/>
                <w:lang w:eastAsia="zh-CN"/>
              </w:rPr>
            </w:pPr>
            <w:r w:rsidRPr="00B321EC">
              <w:rPr>
                <w:rFonts w:eastAsia="Calibri"/>
                <w:lang w:eastAsia="zh-CN"/>
              </w:rPr>
              <w:t xml:space="preserve">С обеспечением возможности работы на стационарных компьютерах </w:t>
            </w:r>
            <w:r w:rsidRPr="00B321EC">
              <w:rPr>
                <w:rFonts w:eastAsia="Calibri"/>
                <w:lang w:eastAsia="zh-CN"/>
              </w:rPr>
              <w:lastRenderedPageBreak/>
              <w:t>или использования переносных компьютеров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lastRenderedPageBreak/>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2.4.2</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С медиатекой</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2.4.3</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Оснащенного средствами сканирования и распознавания текстов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2.4.4</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С выходом в Интернет с компьютеров, расположенных в помещении библиотеки</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2.4.5</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С контролируемой распечаткой бумажных материалов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да</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2.5</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1</w:t>
            </w:r>
            <w:r w:rsidR="005850ED">
              <w:rPr>
                <w:rFonts w:eastAsia="Calibri"/>
                <w:lang w:eastAsia="zh-CN"/>
              </w:rPr>
              <w:t>65</w:t>
            </w:r>
            <w:r w:rsidRPr="00B321EC">
              <w:rPr>
                <w:rFonts w:eastAsia="Calibri"/>
                <w:lang w:eastAsia="zh-CN"/>
              </w:rPr>
              <w:t>/100%</w:t>
            </w:r>
          </w:p>
        </w:tc>
      </w:tr>
      <w:tr w:rsidR="00B321EC" w:rsidRPr="00B321EC" w:rsidTr="00943A58">
        <w:tc>
          <w:tcPr>
            <w:tcW w:w="101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321EC">
              <w:rPr>
                <w:rFonts w:eastAsia="Calibri"/>
                <w:lang w:eastAsia="zh-CN"/>
              </w:rPr>
              <w:t>2.6</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both"/>
              <w:rPr>
                <w:rFonts w:ascii="Calibri" w:eastAsia="Calibri" w:hAnsi="Calibri"/>
                <w:lang w:eastAsia="zh-CN"/>
              </w:rPr>
            </w:pPr>
            <w:r w:rsidRPr="00B321EC">
              <w:rPr>
                <w:rFonts w:eastAsia="Calibri"/>
                <w:lang w:eastAsia="zh-CN"/>
              </w:rPr>
              <w:t>Общая площадь помещений, в которых осуществляется образовательная деятельность, в расчете на одного учащегося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B321EC" w:rsidRPr="00B321EC" w:rsidRDefault="00B321EC" w:rsidP="00B321EC">
            <w:pPr>
              <w:suppressAutoHyphens/>
              <w:autoSpaceDN/>
              <w:contextualSpacing/>
              <w:jc w:val="center"/>
              <w:rPr>
                <w:rFonts w:ascii="Calibri" w:eastAsia="Calibri" w:hAnsi="Calibri"/>
                <w:lang w:eastAsia="zh-CN"/>
              </w:rPr>
            </w:pPr>
            <w:r w:rsidRPr="00B02EC5">
              <w:rPr>
                <w:rFonts w:eastAsia="Calibri"/>
                <w:lang w:eastAsia="zh-CN"/>
              </w:rPr>
              <w:t>24 кв. м</w:t>
            </w:r>
          </w:p>
        </w:tc>
      </w:tr>
    </w:tbl>
    <w:p w:rsidR="00B321EC" w:rsidRPr="00B321EC" w:rsidRDefault="00B321EC" w:rsidP="00B321EC">
      <w:pPr>
        <w:widowControl/>
        <w:suppressAutoHyphens/>
        <w:autoSpaceDE/>
        <w:autoSpaceDN/>
        <w:spacing w:line="276" w:lineRule="auto"/>
        <w:rPr>
          <w:rFonts w:eastAsia="Calibri"/>
          <w:sz w:val="24"/>
          <w:szCs w:val="24"/>
          <w:lang w:eastAsia="zh-CN"/>
        </w:rPr>
      </w:pPr>
    </w:p>
    <w:p w:rsidR="00E72417" w:rsidRDefault="00E72417">
      <w:pPr>
        <w:pStyle w:val="a3"/>
        <w:spacing w:before="100"/>
        <w:ind w:left="0" w:firstLine="0"/>
        <w:jc w:val="left"/>
        <w:rPr>
          <w:sz w:val="20"/>
        </w:rPr>
      </w:pPr>
    </w:p>
    <w:p w:rsidR="00E72417" w:rsidRDefault="009B195D">
      <w:pPr>
        <w:pStyle w:val="a3"/>
        <w:spacing w:before="7"/>
        <w:ind w:right="404"/>
      </w:pPr>
      <w:r>
        <w:t>Анализ показателей указывает на то, что Школа имеет достаточную инфраструктуру,</w:t>
      </w:r>
      <w:r w:rsidR="00B02EC5">
        <w:t xml:space="preserve"> </w:t>
      </w:r>
      <w:r>
        <w:t>которая</w:t>
      </w:r>
      <w:r w:rsidR="00B02EC5">
        <w:t xml:space="preserve"> </w:t>
      </w:r>
      <w:r>
        <w:t>позволяет</w:t>
      </w:r>
      <w:r w:rsidR="00B02EC5">
        <w:t xml:space="preserve"> </w:t>
      </w:r>
      <w:r>
        <w:t>реализовывать образовательные</w:t>
      </w:r>
      <w:r w:rsidR="00B02EC5">
        <w:t xml:space="preserve"> </w:t>
      </w:r>
      <w:r>
        <w:t>программы</w:t>
      </w:r>
      <w:r w:rsidR="00B02EC5">
        <w:t xml:space="preserve"> </w:t>
      </w:r>
      <w:r>
        <w:t>в</w:t>
      </w:r>
      <w:r w:rsidR="00B02EC5">
        <w:t xml:space="preserve"> </w:t>
      </w:r>
      <w:r>
        <w:t>полном</w:t>
      </w:r>
      <w:r w:rsidR="00B02EC5">
        <w:t xml:space="preserve"> </w:t>
      </w:r>
      <w:r>
        <w:t>объеме</w:t>
      </w:r>
      <w:r w:rsidR="00B02EC5">
        <w:t xml:space="preserve"> </w:t>
      </w:r>
      <w:r>
        <w:t>в</w:t>
      </w:r>
      <w:r w:rsidR="00B02EC5">
        <w:t xml:space="preserve"> </w:t>
      </w:r>
      <w:r>
        <w:t>соответствии</w:t>
      </w:r>
      <w:r w:rsidR="00B02EC5">
        <w:t xml:space="preserve"> </w:t>
      </w:r>
      <w:r>
        <w:t>с ФГОС общего образования.</w:t>
      </w:r>
    </w:p>
    <w:p w:rsidR="00E72417" w:rsidRDefault="009B195D">
      <w:pPr>
        <w:pStyle w:val="a3"/>
        <w:ind w:right="402"/>
      </w:pPr>
      <w:r>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Педагоги Школы владеют высоким уровнем </w:t>
      </w:r>
      <w:r>
        <w:rPr>
          <w:spacing w:val="-2"/>
        </w:rPr>
        <w:t>ИКТ-компетенций.</w:t>
      </w:r>
    </w:p>
    <w:sectPr w:rsidR="00E72417" w:rsidSect="00B05D35">
      <w:type w:val="continuous"/>
      <w:pgSz w:w="11910" w:h="16840"/>
      <w:pgMar w:top="1100" w:right="440" w:bottom="1200" w:left="140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F17" w:rsidRDefault="006A5F17">
      <w:r>
        <w:separator/>
      </w:r>
    </w:p>
  </w:endnote>
  <w:endnote w:type="continuationSeparator" w:id="0">
    <w:p w:rsidR="006A5F17" w:rsidRDefault="006A5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CC"/>
    <w:family w:val="roman"/>
    <w:pitch w:val="variable"/>
    <w:sig w:usb0="00000001" w:usb1="5000204B" w:usb2="00000020" w:usb3="00000000" w:csb0="00000097" w:csb1="00000000"/>
  </w:font>
  <w:font w:name="Noto Sans Devanagari">
    <w:altName w:val="Times New Roman"/>
    <w:panose1 w:val="00000000000000000000"/>
    <w:charset w:val="00"/>
    <w:family w:val="roman"/>
    <w:notTrueType/>
    <w:pitch w:val="default"/>
  </w:font>
  <w:font w:name="PGKDH E+ Newton C San Pin">
    <w:altName w:val="Newton CSan Pin"/>
    <w:charset w:val="CC"/>
    <w:family w:val="auto"/>
    <w:pitch w:val="default"/>
  </w:font>
  <w:font w:name="Andale Sans UI">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SanPin">
    <w:altName w:val="Segoe Prin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1B7" w:rsidRDefault="00C721B7">
    <w:pPr>
      <w:pStyle w:val="a3"/>
      <w:spacing w:line="14" w:lineRule="auto"/>
      <w:ind w:left="0" w:firstLine="0"/>
      <w:jc w:val="left"/>
      <w:rPr>
        <w:sz w:val="16"/>
      </w:rPr>
    </w:pPr>
    <w:r>
      <w:rPr>
        <w:noProof/>
        <w:lang w:eastAsia="ru-RU"/>
      </w:rPr>
      <mc:AlternateContent>
        <mc:Choice Requires="wps">
          <w:drawing>
            <wp:anchor distT="0" distB="0" distL="0" distR="0" simplePos="0" relativeHeight="251657728" behindDoc="1" locked="0" layoutInCell="1" allowOverlap="1">
              <wp:simplePos x="0" y="0"/>
              <wp:positionH relativeFrom="page">
                <wp:posOffset>3949700</wp:posOffset>
              </wp:positionH>
              <wp:positionV relativeFrom="page">
                <wp:posOffset>9916160</wp:posOffset>
              </wp:positionV>
              <wp:extent cx="21717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C721B7" w:rsidRDefault="00C721B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C77D9">
                            <w:rPr>
                              <w:noProof/>
                              <w:spacing w:val="-5"/>
                              <w:sz w:val="20"/>
                            </w:rPr>
                            <w:t>2</w:t>
                          </w:r>
                          <w:r>
                            <w:rPr>
                              <w:spacing w:val="-5"/>
                              <w:sz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6" o:spid="_x0000_s1031" type="#_x0000_t202" style="position:absolute;margin-left:311pt;margin-top:780.8pt;width:17.1pt;height:13.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" filled="f" stroked="f">
              <v:textbox inset="0,0,0,0">
                <w:txbxContent>
                  <w:p w:rsidR="00C721B7" w:rsidRDefault="00C721B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C77D9">
                      <w:rPr>
                        <w:noProof/>
                        <w:spacing w:val="-5"/>
                        <w:sz w:val="20"/>
                      </w:rPr>
                      <w:t>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F17" w:rsidRDefault="006A5F17">
      <w:r>
        <w:separator/>
      </w:r>
    </w:p>
  </w:footnote>
  <w:footnote w:type="continuationSeparator" w:id="0">
    <w:p w:rsidR="006A5F17" w:rsidRDefault="006A5F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9"/>
    <w:lvl w:ilvl="0">
      <w:start w:val="1"/>
      <w:numFmt w:val="decimal"/>
      <w:lvlText w:val="%1."/>
      <w:lvlJc w:val="left"/>
      <w:pPr>
        <w:tabs>
          <w:tab w:val="num" w:pos="1065"/>
        </w:tabs>
        <w:ind w:left="1065" w:hanging="360"/>
      </w:pPr>
      <w:rPr>
        <w:rFonts w:ascii="Times New Roman" w:hAnsi="Times New Roman" w:cs="Times New Roman"/>
        <w:b w:val="0"/>
        <w:bCs/>
        <w:color w:val="000000"/>
        <w:sz w:val="24"/>
        <w:szCs w:val="24"/>
        <w:lang w:val="ru-RU"/>
      </w:rPr>
    </w:lvl>
  </w:abstractNum>
  <w:abstractNum w:abstractNumId="2" w15:restartNumberingAfterBreak="0">
    <w:nsid w:val="00000003"/>
    <w:multiLevelType w:val="singleLevel"/>
    <w:tmpl w:val="00000003"/>
    <w:name w:val="WW8Num25"/>
    <w:lvl w:ilvl="0">
      <w:start w:val="9"/>
      <w:numFmt w:val="decimal"/>
      <w:lvlText w:val="%1."/>
      <w:lvlJc w:val="left"/>
      <w:pPr>
        <w:tabs>
          <w:tab w:val="num" w:pos="0"/>
        </w:tabs>
        <w:ind w:left="1353" w:hanging="360"/>
      </w:pPr>
      <w:rPr>
        <w:rFonts w:ascii="Times New Roman" w:hAnsi="Times New Roman" w:cs="Times New Roman" w:hint="default"/>
        <w:color w:val="000000"/>
        <w:sz w:val="24"/>
        <w:szCs w:val="24"/>
      </w:rPr>
    </w:lvl>
  </w:abstractNum>
  <w:abstractNum w:abstractNumId="3" w15:restartNumberingAfterBreak="0">
    <w:nsid w:val="033A6CB7"/>
    <w:multiLevelType w:val="hybridMultilevel"/>
    <w:tmpl w:val="D956721A"/>
    <w:lvl w:ilvl="0" w:tplc="CB261144">
      <w:start w:val="1"/>
      <w:numFmt w:val="decimal"/>
      <w:lvlText w:val="%1"/>
      <w:lvlJc w:val="left"/>
      <w:pPr>
        <w:ind w:left="181" w:hanging="1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C81C38">
      <w:numFmt w:val="bullet"/>
      <w:lvlText w:val="•"/>
      <w:lvlJc w:val="left"/>
      <w:pPr>
        <w:ind w:left="668" w:hanging="181"/>
      </w:pPr>
      <w:rPr>
        <w:rFonts w:hint="default"/>
        <w:lang w:val="ru-RU" w:eastAsia="en-US" w:bidi="ar-SA"/>
      </w:rPr>
    </w:lvl>
    <w:lvl w:ilvl="2" w:tplc="FEF0C1B0">
      <w:numFmt w:val="bullet"/>
      <w:lvlText w:val="•"/>
      <w:lvlJc w:val="left"/>
      <w:pPr>
        <w:ind w:left="1157" w:hanging="181"/>
      </w:pPr>
      <w:rPr>
        <w:rFonts w:hint="default"/>
        <w:lang w:val="ru-RU" w:eastAsia="en-US" w:bidi="ar-SA"/>
      </w:rPr>
    </w:lvl>
    <w:lvl w:ilvl="3" w:tplc="2084D0D8">
      <w:numFmt w:val="bullet"/>
      <w:lvlText w:val="•"/>
      <w:lvlJc w:val="left"/>
      <w:pPr>
        <w:ind w:left="1645" w:hanging="181"/>
      </w:pPr>
      <w:rPr>
        <w:rFonts w:hint="default"/>
        <w:lang w:val="ru-RU" w:eastAsia="en-US" w:bidi="ar-SA"/>
      </w:rPr>
    </w:lvl>
    <w:lvl w:ilvl="4" w:tplc="78CC91E2">
      <w:numFmt w:val="bullet"/>
      <w:lvlText w:val="•"/>
      <w:lvlJc w:val="left"/>
      <w:pPr>
        <w:ind w:left="2134" w:hanging="181"/>
      </w:pPr>
      <w:rPr>
        <w:rFonts w:hint="default"/>
        <w:lang w:val="ru-RU" w:eastAsia="en-US" w:bidi="ar-SA"/>
      </w:rPr>
    </w:lvl>
    <w:lvl w:ilvl="5" w:tplc="24288C6A">
      <w:numFmt w:val="bullet"/>
      <w:lvlText w:val="•"/>
      <w:lvlJc w:val="left"/>
      <w:pPr>
        <w:ind w:left="2623" w:hanging="181"/>
      </w:pPr>
      <w:rPr>
        <w:rFonts w:hint="default"/>
        <w:lang w:val="ru-RU" w:eastAsia="en-US" w:bidi="ar-SA"/>
      </w:rPr>
    </w:lvl>
    <w:lvl w:ilvl="6" w:tplc="4B660EB6">
      <w:numFmt w:val="bullet"/>
      <w:lvlText w:val="•"/>
      <w:lvlJc w:val="left"/>
      <w:pPr>
        <w:ind w:left="3111" w:hanging="181"/>
      </w:pPr>
      <w:rPr>
        <w:rFonts w:hint="default"/>
        <w:lang w:val="ru-RU" w:eastAsia="en-US" w:bidi="ar-SA"/>
      </w:rPr>
    </w:lvl>
    <w:lvl w:ilvl="7" w:tplc="DC88D63C">
      <w:numFmt w:val="bullet"/>
      <w:lvlText w:val="•"/>
      <w:lvlJc w:val="left"/>
      <w:pPr>
        <w:ind w:left="3600" w:hanging="181"/>
      </w:pPr>
      <w:rPr>
        <w:rFonts w:hint="default"/>
        <w:lang w:val="ru-RU" w:eastAsia="en-US" w:bidi="ar-SA"/>
      </w:rPr>
    </w:lvl>
    <w:lvl w:ilvl="8" w:tplc="4516D0AA">
      <w:numFmt w:val="bullet"/>
      <w:lvlText w:val="•"/>
      <w:lvlJc w:val="left"/>
      <w:pPr>
        <w:ind w:left="4088" w:hanging="181"/>
      </w:pPr>
      <w:rPr>
        <w:rFonts w:hint="default"/>
        <w:lang w:val="ru-RU" w:eastAsia="en-US" w:bidi="ar-SA"/>
      </w:rPr>
    </w:lvl>
  </w:abstractNum>
  <w:abstractNum w:abstractNumId="4" w15:restartNumberingAfterBreak="0">
    <w:nsid w:val="05D27711"/>
    <w:multiLevelType w:val="hybridMultilevel"/>
    <w:tmpl w:val="1618F19E"/>
    <w:lvl w:ilvl="0" w:tplc="DAB03DE2">
      <w:start w:val="1"/>
      <w:numFmt w:val="upperRoman"/>
      <w:lvlText w:val="%1."/>
      <w:lvlJc w:val="left"/>
      <w:pPr>
        <w:ind w:left="1334" w:hanging="199"/>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6BE24B66">
      <w:start w:val="1"/>
      <w:numFmt w:val="upperRoman"/>
      <w:lvlText w:val="%2."/>
      <w:lvlJc w:val="left"/>
      <w:pPr>
        <w:ind w:left="568" w:hanging="284"/>
        <w:jc w:val="right"/>
      </w:pPr>
      <w:rPr>
        <w:rFonts w:hint="default"/>
        <w:spacing w:val="0"/>
        <w:w w:val="99"/>
        <w:lang w:val="ru-RU" w:eastAsia="en-US" w:bidi="ar-SA"/>
      </w:rPr>
    </w:lvl>
    <w:lvl w:ilvl="2" w:tplc="FC0CE1A6">
      <w:numFmt w:val="bullet"/>
      <w:lvlText w:val=""/>
      <w:lvlJc w:val="left"/>
      <w:pPr>
        <w:ind w:left="302" w:hanging="708"/>
      </w:pPr>
      <w:rPr>
        <w:rFonts w:ascii="Symbol" w:eastAsia="Symbol" w:hAnsi="Symbol" w:cs="Symbol" w:hint="default"/>
        <w:spacing w:val="0"/>
        <w:w w:val="99"/>
        <w:lang w:val="ru-RU" w:eastAsia="en-US" w:bidi="ar-SA"/>
      </w:rPr>
    </w:lvl>
    <w:lvl w:ilvl="3" w:tplc="2C227800">
      <w:numFmt w:val="bullet"/>
      <w:lvlText w:val="•"/>
      <w:lvlJc w:val="left"/>
      <w:pPr>
        <w:ind w:left="4513" w:hanging="708"/>
      </w:pPr>
      <w:rPr>
        <w:rFonts w:hint="default"/>
        <w:lang w:val="ru-RU" w:eastAsia="en-US" w:bidi="ar-SA"/>
      </w:rPr>
    </w:lvl>
    <w:lvl w:ilvl="4" w:tplc="17BA8FA8">
      <w:numFmt w:val="bullet"/>
      <w:lvlText w:val="•"/>
      <w:lvlJc w:val="left"/>
      <w:pPr>
        <w:ind w:left="5306" w:hanging="708"/>
      </w:pPr>
      <w:rPr>
        <w:rFonts w:hint="default"/>
        <w:lang w:val="ru-RU" w:eastAsia="en-US" w:bidi="ar-SA"/>
      </w:rPr>
    </w:lvl>
    <w:lvl w:ilvl="5" w:tplc="90823B08">
      <w:numFmt w:val="bullet"/>
      <w:lvlText w:val="•"/>
      <w:lvlJc w:val="left"/>
      <w:pPr>
        <w:ind w:left="6099" w:hanging="708"/>
      </w:pPr>
      <w:rPr>
        <w:rFonts w:hint="default"/>
        <w:lang w:val="ru-RU" w:eastAsia="en-US" w:bidi="ar-SA"/>
      </w:rPr>
    </w:lvl>
    <w:lvl w:ilvl="6" w:tplc="28C47148">
      <w:numFmt w:val="bullet"/>
      <w:lvlText w:val="•"/>
      <w:lvlJc w:val="left"/>
      <w:pPr>
        <w:ind w:left="6893" w:hanging="708"/>
      </w:pPr>
      <w:rPr>
        <w:rFonts w:hint="default"/>
        <w:lang w:val="ru-RU" w:eastAsia="en-US" w:bidi="ar-SA"/>
      </w:rPr>
    </w:lvl>
    <w:lvl w:ilvl="7" w:tplc="6C020C22">
      <w:numFmt w:val="bullet"/>
      <w:lvlText w:val="•"/>
      <w:lvlJc w:val="left"/>
      <w:pPr>
        <w:ind w:left="7686" w:hanging="708"/>
      </w:pPr>
      <w:rPr>
        <w:rFonts w:hint="default"/>
        <w:lang w:val="ru-RU" w:eastAsia="en-US" w:bidi="ar-SA"/>
      </w:rPr>
    </w:lvl>
    <w:lvl w:ilvl="8" w:tplc="EDC6647E">
      <w:numFmt w:val="bullet"/>
      <w:lvlText w:val="•"/>
      <w:lvlJc w:val="left"/>
      <w:pPr>
        <w:ind w:left="8479" w:hanging="708"/>
      </w:pPr>
      <w:rPr>
        <w:rFonts w:hint="default"/>
        <w:lang w:val="ru-RU" w:eastAsia="en-US" w:bidi="ar-SA"/>
      </w:rPr>
    </w:lvl>
  </w:abstractNum>
  <w:abstractNum w:abstractNumId="5" w15:restartNumberingAfterBreak="0">
    <w:nsid w:val="0D2023DF"/>
    <w:multiLevelType w:val="multilevel"/>
    <w:tmpl w:val="DB3C4F9E"/>
    <w:lvl w:ilvl="0">
      <w:start w:val="3"/>
      <w:numFmt w:val="decimal"/>
      <w:lvlText w:val="%1"/>
      <w:lvlJc w:val="left"/>
      <w:pPr>
        <w:tabs>
          <w:tab w:val="num" w:pos="510"/>
        </w:tabs>
        <w:ind w:left="510" w:hanging="510"/>
      </w:pPr>
      <w:rPr>
        <w:sz w:val="24"/>
      </w:rPr>
    </w:lvl>
    <w:lvl w:ilvl="1">
      <w:start w:val="3"/>
      <w:numFmt w:val="decimal"/>
      <w:lvlText w:val="%1.%2"/>
      <w:lvlJc w:val="left"/>
      <w:pPr>
        <w:tabs>
          <w:tab w:val="num" w:pos="1218"/>
        </w:tabs>
        <w:ind w:left="1218" w:hanging="510"/>
      </w:pPr>
      <w:rPr>
        <w:sz w:val="24"/>
      </w:rPr>
    </w:lvl>
    <w:lvl w:ilvl="2">
      <w:start w:val="1"/>
      <w:numFmt w:val="decimal"/>
      <w:lvlText w:val="%1.%2.%3"/>
      <w:lvlJc w:val="left"/>
      <w:pPr>
        <w:tabs>
          <w:tab w:val="num" w:pos="2136"/>
        </w:tabs>
        <w:ind w:left="2136" w:hanging="720"/>
      </w:pPr>
      <w:rPr>
        <w:sz w:val="24"/>
      </w:rPr>
    </w:lvl>
    <w:lvl w:ilvl="3">
      <w:start w:val="1"/>
      <w:numFmt w:val="decimal"/>
      <w:lvlText w:val="%1.%2.%3.%4"/>
      <w:lvlJc w:val="left"/>
      <w:pPr>
        <w:tabs>
          <w:tab w:val="num" w:pos="2844"/>
        </w:tabs>
        <w:ind w:left="2844" w:hanging="720"/>
      </w:pPr>
      <w:rPr>
        <w:sz w:val="24"/>
      </w:rPr>
    </w:lvl>
    <w:lvl w:ilvl="4">
      <w:start w:val="1"/>
      <w:numFmt w:val="decimal"/>
      <w:lvlText w:val="%1.%2.%3.%4.%5"/>
      <w:lvlJc w:val="left"/>
      <w:pPr>
        <w:tabs>
          <w:tab w:val="num" w:pos="3912"/>
        </w:tabs>
        <w:ind w:left="3912" w:hanging="1080"/>
      </w:pPr>
      <w:rPr>
        <w:sz w:val="24"/>
      </w:rPr>
    </w:lvl>
    <w:lvl w:ilvl="5">
      <w:start w:val="1"/>
      <w:numFmt w:val="decimal"/>
      <w:lvlText w:val="%1.%2.%3.%4.%5.%6"/>
      <w:lvlJc w:val="left"/>
      <w:pPr>
        <w:tabs>
          <w:tab w:val="num" w:pos="4620"/>
        </w:tabs>
        <w:ind w:left="4620" w:hanging="1080"/>
      </w:pPr>
      <w:rPr>
        <w:sz w:val="24"/>
      </w:rPr>
    </w:lvl>
    <w:lvl w:ilvl="6">
      <w:start w:val="1"/>
      <w:numFmt w:val="decimal"/>
      <w:lvlText w:val="%1.%2.%3.%4.%5.%6.%7"/>
      <w:lvlJc w:val="left"/>
      <w:pPr>
        <w:tabs>
          <w:tab w:val="num" w:pos="5688"/>
        </w:tabs>
        <w:ind w:left="5688" w:hanging="1440"/>
      </w:pPr>
      <w:rPr>
        <w:sz w:val="24"/>
      </w:rPr>
    </w:lvl>
    <w:lvl w:ilvl="7">
      <w:start w:val="1"/>
      <w:numFmt w:val="decimal"/>
      <w:lvlText w:val="%1.%2.%3.%4.%5.%6.%7.%8"/>
      <w:lvlJc w:val="left"/>
      <w:pPr>
        <w:tabs>
          <w:tab w:val="num" w:pos="6396"/>
        </w:tabs>
        <w:ind w:left="6396" w:hanging="1440"/>
      </w:pPr>
      <w:rPr>
        <w:sz w:val="24"/>
      </w:rPr>
    </w:lvl>
    <w:lvl w:ilvl="8">
      <w:start w:val="1"/>
      <w:numFmt w:val="decimal"/>
      <w:lvlText w:val="%1.%2.%3.%4.%5.%6.%7.%8.%9"/>
      <w:lvlJc w:val="left"/>
      <w:pPr>
        <w:tabs>
          <w:tab w:val="num" w:pos="7464"/>
        </w:tabs>
        <w:ind w:left="7464" w:hanging="1800"/>
      </w:pPr>
      <w:rPr>
        <w:sz w:val="24"/>
      </w:rPr>
    </w:lvl>
  </w:abstractNum>
  <w:abstractNum w:abstractNumId="6" w15:restartNumberingAfterBreak="0">
    <w:nsid w:val="0D720F40"/>
    <w:multiLevelType w:val="hybridMultilevel"/>
    <w:tmpl w:val="5FC804E4"/>
    <w:lvl w:ilvl="0" w:tplc="0A34BDB4">
      <w:numFmt w:val="bullet"/>
      <w:lvlText w:val="-"/>
      <w:lvlJc w:val="left"/>
      <w:pPr>
        <w:ind w:left="302" w:hanging="744"/>
      </w:pPr>
      <w:rPr>
        <w:rFonts w:ascii="Times New Roman" w:eastAsia="Times New Roman" w:hAnsi="Times New Roman" w:cs="Times New Roman" w:hint="default"/>
        <w:b w:val="0"/>
        <w:bCs w:val="0"/>
        <w:i w:val="0"/>
        <w:iCs w:val="0"/>
        <w:spacing w:val="0"/>
        <w:w w:val="97"/>
        <w:sz w:val="24"/>
        <w:szCs w:val="24"/>
        <w:lang w:val="ru-RU" w:eastAsia="en-US" w:bidi="ar-SA"/>
      </w:rPr>
    </w:lvl>
    <w:lvl w:ilvl="1" w:tplc="3E20E6B8">
      <w:numFmt w:val="bullet"/>
      <w:lvlText w:val="•"/>
      <w:lvlJc w:val="left"/>
      <w:pPr>
        <w:ind w:left="1730" w:hanging="694"/>
      </w:pPr>
      <w:rPr>
        <w:rFonts w:ascii="Times New Roman" w:eastAsia="Times New Roman" w:hAnsi="Times New Roman" w:cs="Times New Roman" w:hint="default"/>
        <w:b w:val="0"/>
        <w:bCs w:val="0"/>
        <w:i w:val="0"/>
        <w:iCs w:val="0"/>
        <w:spacing w:val="0"/>
        <w:w w:val="100"/>
        <w:sz w:val="24"/>
        <w:szCs w:val="24"/>
        <w:lang w:val="ru-RU" w:eastAsia="en-US" w:bidi="ar-SA"/>
      </w:rPr>
    </w:lvl>
    <w:lvl w:ilvl="2" w:tplc="E830169A">
      <w:numFmt w:val="bullet"/>
      <w:lvlText w:val="•"/>
      <w:lvlJc w:val="left"/>
      <w:pPr>
        <w:ind w:left="2665" w:hanging="694"/>
      </w:pPr>
      <w:rPr>
        <w:rFonts w:hint="default"/>
        <w:lang w:val="ru-RU" w:eastAsia="en-US" w:bidi="ar-SA"/>
      </w:rPr>
    </w:lvl>
    <w:lvl w:ilvl="3" w:tplc="86A0215E">
      <w:numFmt w:val="bullet"/>
      <w:lvlText w:val="•"/>
      <w:lvlJc w:val="left"/>
      <w:pPr>
        <w:ind w:left="3590" w:hanging="694"/>
      </w:pPr>
      <w:rPr>
        <w:rFonts w:hint="default"/>
        <w:lang w:val="ru-RU" w:eastAsia="en-US" w:bidi="ar-SA"/>
      </w:rPr>
    </w:lvl>
    <w:lvl w:ilvl="4" w:tplc="6666D088">
      <w:numFmt w:val="bullet"/>
      <w:lvlText w:val="•"/>
      <w:lvlJc w:val="left"/>
      <w:pPr>
        <w:ind w:left="4515" w:hanging="694"/>
      </w:pPr>
      <w:rPr>
        <w:rFonts w:hint="default"/>
        <w:lang w:val="ru-RU" w:eastAsia="en-US" w:bidi="ar-SA"/>
      </w:rPr>
    </w:lvl>
    <w:lvl w:ilvl="5" w:tplc="A6BE7B16">
      <w:numFmt w:val="bullet"/>
      <w:lvlText w:val="•"/>
      <w:lvlJc w:val="left"/>
      <w:pPr>
        <w:ind w:left="5440" w:hanging="694"/>
      </w:pPr>
      <w:rPr>
        <w:rFonts w:hint="default"/>
        <w:lang w:val="ru-RU" w:eastAsia="en-US" w:bidi="ar-SA"/>
      </w:rPr>
    </w:lvl>
    <w:lvl w:ilvl="6" w:tplc="8EA6F246">
      <w:numFmt w:val="bullet"/>
      <w:lvlText w:val="•"/>
      <w:lvlJc w:val="left"/>
      <w:pPr>
        <w:ind w:left="6365" w:hanging="694"/>
      </w:pPr>
      <w:rPr>
        <w:rFonts w:hint="default"/>
        <w:lang w:val="ru-RU" w:eastAsia="en-US" w:bidi="ar-SA"/>
      </w:rPr>
    </w:lvl>
    <w:lvl w:ilvl="7" w:tplc="EA06A000">
      <w:numFmt w:val="bullet"/>
      <w:lvlText w:val="•"/>
      <w:lvlJc w:val="left"/>
      <w:pPr>
        <w:ind w:left="7290" w:hanging="694"/>
      </w:pPr>
      <w:rPr>
        <w:rFonts w:hint="default"/>
        <w:lang w:val="ru-RU" w:eastAsia="en-US" w:bidi="ar-SA"/>
      </w:rPr>
    </w:lvl>
    <w:lvl w:ilvl="8" w:tplc="A0E2A7A0">
      <w:numFmt w:val="bullet"/>
      <w:lvlText w:val="•"/>
      <w:lvlJc w:val="left"/>
      <w:pPr>
        <w:ind w:left="8216" w:hanging="694"/>
      </w:pPr>
      <w:rPr>
        <w:rFonts w:hint="default"/>
        <w:lang w:val="ru-RU" w:eastAsia="en-US" w:bidi="ar-SA"/>
      </w:rPr>
    </w:lvl>
  </w:abstractNum>
  <w:abstractNum w:abstractNumId="7" w15:restartNumberingAfterBreak="0">
    <w:nsid w:val="0F3F257C"/>
    <w:multiLevelType w:val="hybridMultilevel"/>
    <w:tmpl w:val="77A09E2C"/>
    <w:lvl w:ilvl="0" w:tplc="77F69AD6">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5C86AA">
      <w:numFmt w:val="bullet"/>
      <w:lvlText w:val="•"/>
      <w:lvlJc w:val="left"/>
      <w:pPr>
        <w:ind w:left="1276" w:hanging="708"/>
      </w:pPr>
      <w:rPr>
        <w:rFonts w:hint="default"/>
        <w:lang w:val="ru-RU" w:eastAsia="en-US" w:bidi="ar-SA"/>
      </w:rPr>
    </w:lvl>
    <w:lvl w:ilvl="2" w:tplc="C71ADF90">
      <w:numFmt w:val="bullet"/>
      <w:lvlText w:val="•"/>
      <w:lvlJc w:val="left"/>
      <w:pPr>
        <w:ind w:left="2253" w:hanging="708"/>
      </w:pPr>
      <w:rPr>
        <w:rFonts w:hint="default"/>
        <w:lang w:val="ru-RU" w:eastAsia="en-US" w:bidi="ar-SA"/>
      </w:rPr>
    </w:lvl>
    <w:lvl w:ilvl="3" w:tplc="543E6762">
      <w:numFmt w:val="bullet"/>
      <w:lvlText w:val="•"/>
      <w:lvlJc w:val="left"/>
      <w:pPr>
        <w:ind w:left="3229" w:hanging="708"/>
      </w:pPr>
      <w:rPr>
        <w:rFonts w:hint="default"/>
        <w:lang w:val="ru-RU" w:eastAsia="en-US" w:bidi="ar-SA"/>
      </w:rPr>
    </w:lvl>
    <w:lvl w:ilvl="4" w:tplc="83AA9FD0">
      <w:numFmt w:val="bullet"/>
      <w:lvlText w:val="•"/>
      <w:lvlJc w:val="left"/>
      <w:pPr>
        <w:ind w:left="4206" w:hanging="708"/>
      </w:pPr>
      <w:rPr>
        <w:rFonts w:hint="default"/>
        <w:lang w:val="ru-RU" w:eastAsia="en-US" w:bidi="ar-SA"/>
      </w:rPr>
    </w:lvl>
    <w:lvl w:ilvl="5" w:tplc="9D0C7C64">
      <w:numFmt w:val="bullet"/>
      <w:lvlText w:val="•"/>
      <w:lvlJc w:val="left"/>
      <w:pPr>
        <w:ind w:left="5183" w:hanging="708"/>
      </w:pPr>
      <w:rPr>
        <w:rFonts w:hint="default"/>
        <w:lang w:val="ru-RU" w:eastAsia="en-US" w:bidi="ar-SA"/>
      </w:rPr>
    </w:lvl>
    <w:lvl w:ilvl="6" w:tplc="6B5AD23A">
      <w:numFmt w:val="bullet"/>
      <w:lvlText w:val="•"/>
      <w:lvlJc w:val="left"/>
      <w:pPr>
        <w:ind w:left="6159" w:hanging="708"/>
      </w:pPr>
      <w:rPr>
        <w:rFonts w:hint="default"/>
        <w:lang w:val="ru-RU" w:eastAsia="en-US" w:bidi="ar-SA"/>
      </w:rPr>
    </w:lvl>
    <w:lvl w:ilvl="7" w:tplc="BC6E6D0C">
      <w:numFmt w:val="bullet"/>
      <w:lvlText w:val="•"/>
      <w:lvlJc w:val="left"/>
      <w:pPr>
        <w:ind w:left="7136" w:hanging="708"/>
      </w:pPr>
      <w:rPr>
        <w:rFonts w:hint="default"/>
        <w:lang w:val="ru-RU" w:eastAsia="en-US" w:bidi="ar-SA"/>
      </w:rPr>
    </w:lvl>
    <w:lvl w:ilvl="8" w:tplc="F1BC4A1E">
      <w:numFmt w:val="bullet"/>
      <w:lvlText w:val="•"/>
      <w:lvlJc w:val="left"/>
      <w:pPr>
        <w:ind w:left="8113" w:hanging="708"/>
      </w:pPr>
      <w:rPr>
        <w:rFonts w:hint="default"/>
        <w:lang w:val="ru-RU" w:eastAsia="en-US" w:bidi="ar-SA"/>
      </w:rPr>
    </w:lvl>
  </w:abstractNum>
  <w:abstractNum w:abstractNumId="8" w15:restartNumberingAfterBreak="0">
    <w:nsid w:val="0F4C1243"/>
    <w:multiLevelType w:val="hybridMultilevel"/>
    <w:tmpl w:val="66564D12"/>
    <w:lvl w:ilvl="0" w:tplc="C0CE5244">
      <w:start w:val="1"/>
      <w:numFmt w:val="upperRoman"/>
      <w:lvlText w:val="%1."/>
      <w:lvlJc w:val="left"/>
      <w:pPr>
        <w:tabs>
          <w:tab w:val="num" w:pos="1440"/>
        </w:tabs>
        <w:ind w:left="144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F561164"/>
    <w:multiLevelType w:val="hybridMultilevel"/>
    <w:tmpl w:val="E91C9BA6"/>
    <w:lvl w:ilvl="0" w:tplc="1C0436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6D34EC7"/>
    <w:multiLevelType w:val="hybridMultilevel"/>
    <w:tmpl w:val="C61A8E68"/>
    <w:lvl w:ilvl="0" w:tplc="C9102858">
      <w:start w:val="1"/>
      <w:numFmt w:val="decimal"/>
      <w:lvlText w:val="%1."/>
      <w:lvlJc w:val="left"/>
      <w:pPr>
        <w:ind w:left="302"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2564DC28">
      <w:numFmt w:val="bullet"/>
      <w:lvlText w:val="•"/>
      <w:lvlJc w:val="left"/>
      <w:pPr>
        <w:ind w:left="1276" w:hanging="182"/>
      </w:pPr>
      <w:rPr>
        <w:rFonts w:hint="default"/>
        <w:lang w:val="ru-RU" w:eastAsia="en-US" w:bidi="ar-SA"/>
      </w:rPr>
    </w:lvl>
    <w:lvl w:ilvl="2" w:tplc="A230B456">
      <w:numFmt w:val="bullet"/>
      <w:lvlText w:val="•"/>
      <w:lvlJc w:val="left"/>
      <w:pPr>
        <w:ind w:left="2253" w:hanging="182"/>
      </w:pPr>
      <w:rPr>
        <w:rFonts w:hint="default"/>
        <w:lang w:val="ru-RU" w:eastAsia="en-US" w:bidi="ar-SA"/>
      </w:rPr>
    </w:lvl>
    <w:lvl w:ilvl="3" w:tplc="B4F6F12C">
      <w:numFmt w:val="bullet"/>
      <w:lvlText w:val="•"/>
      <w:lvlJc w:val="left"/>
      <w:pPr>
        <w:ind w:left="3229" w:hanging="182"/>
      </w:pPr>
      <w:rPr>
        <w:rFonts w:hint="default"/>
        <w:lang w:val="ru-RU" w:eastAsia="en-US" w:bidi="ar-SA"/>
      </w:rPr>
    </w:lvl>
    <w:lvl w:ilvl="4" w:tplc="B27E0270">
      <w:numFmt w:val="bullet"/>
      <w:lvlText w:val="•"/>
      <w:lvlJc w:val="left"/>
      <w:pPr>
        <w:ind w:left="4206" w:hanging="182"/>
      </w:pPr>
      <w:rPr>
        <w:rFonts w:hint="default"/>
        <w:lang w:val="ru-RU" w:eastAsia="en-US" w:bidi="ar-SA"/>
      </w:rPr>
    </w:lvl>
    <w:lvl w:ilvl="5" w:tplc="C072706A">
      <w:numFmt w:val="bullet"/>
      <w:lvlText w:val="•"/>
      <w:lvlJc w:val="left"/>
      <w:pPr>
        <w:ind w:left="5183" w:hanging="182"/>
      </w:pPr>
      <w:rPr>
        <w:rFonts w:hint="default"/>
        <w:lang w:val="ru-RU" w:eastAsia="en-US" w:bidi="ar-SA"/>
      </w:rPr>
    </w:lvl>
    <w:lvl w:ilvl="6" w:tplc="14C2D69C">
      <w:numFmt w:val="bullet"/>
      <w:lvlText w:val="•"/>
      <w:lvlJc w:val="left"/>
      <w:pPr>
        <w:ind w:left="6159" w:hanging="182"/>
      </w:pPr>
      <w:rPr>
        <w:rFonts w:hint="default"/>
        <w:lang w:val="ru-RU" w:eastAsia="en-US" w:bidi="ar-SA"/>
      </w:rPr>
    </w:lvl>
    <w:lvl w:ilvl="7" w:tplc="C1CAE57C">
      <w:numFmt w:val="bullet"/>
      <w:lvlText w:val="•"/>
      <w:lvlJc w:val="left"/>
      <w:pPr>
        <w:ind w:left="7136" w:hanging="182"/>
      </w:pPr>
      <w:rPr>
        <w:rFonts w:hint="default"/>
        <w:lang w:val="ru-RU" w:eastAsia="en-US" w:bidi="ar-SA"/>
      </w:rPr>
    </w:lvl>
    <w:lvl w:ilvl="8" w:tplc="897A91F4">
      <w:numFmt w:val="bullet"/>
      <w:lvlText w:val="•"/>
      <w:lvlJc w:val="left"/>
      <w:pPr>
        <w:ind w:left="8113" w:hanging="182"/>
      </w:pPr>
      <w:rPr>
        <w:rFonts w:hint="default"/>
        <w:lang w:val="ru-RU" w:eastAsia="en-US" w:bidi="ar-SA"/>
      </w:rPr>
    </w:lvl>
  </w:abstractNum>
  <w:abstractNum w:abstractNumId="11" w15:restartNumberingAfterBreak="0">
    <w:nsid w:val="19446E88"/>
    <w:multiLevelType w:val="hybridMultilevel"/>
    <w:tmpl w:val="5B88DED0"/>
    <w:lvl w:ilvl="0" w:tplc="58F4E7DA">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820B5E">
      <w:numFmt w:val="bullet"/>
      <w:lvlText w:val="•"/>
      <w:lvlJc w:val="left"/>
      <w:pPr>
        <w:ind w:left="1276" w:hanging="708"/>
      </w:pPr>
      <w:rPr>
        <w:rFonts w:hint="default"/>
        <w:lang w:val="ru-RU" w:eastAsia="en-US" w:bidi="ar-SA"/>
      </w:rPr>
    </w:lvl>
    <w:lvl w:ilvl="2" w:tplc="6E9E0D0E">
      <w:numFmt w:val="bullet"/>
      <w:lvlText w:val="•"/>
      <w:lvlJc w:val="left"/>
      <w:pPr>
        <w:ind w:left="2253" w:hanging="708"/>
      </w:pPr>
      <w:rPr>
        <w:rFonts w:hint="default"/>
        <w:lang w:val="ru-RU" w:eastAsia="en-US" w:bidi="ar-SA"/>
      </w:rPr>
    </w:lvl>
    <w:lvl w:ilvl="3" w:tplc="2E560218">
      <w:numFmt w:val="bullet"/>
      <w:lvlText w:val="•"/>
      <w:lvlJc w:val="left"/>
      <w:pPr>
        <w:ind w:left="3229" w:hanging="708"/>
      </w:pPr>
      <w:rPr>
        <w:rFonts w:hint="default"/>
        <w:lang w:val="ru-RU" w:eastAsia="en-US" w:bidi="ar-SA"/>
      </w:rPr>
    </w:lvl>
    <w:lvl w:ilvl="4" w:tplc="C708326A">
      <w:numFmt w:val="bullet"/>
      <w:lvlText w:val="•"/>
      <w:lvlJc w:val="left"/>
      <w:pPr>
        <w:ind w:left="4206" w:hanging="708"/>
      </w:pPr>
      <w:rPr>
        <w:rFonts w:hint="default"/>
        <w:lang w:val="ru-RU" w:eastAsia="en-US" w:bidi="ar-SA"/>
      </w:rPr>
    </w:lvl>
    <w:lvl w:ilvl="5" w:tplc="7F7C35CC">
      <w:numFmt w:val="bullet"/>
      <w:lvlText w:val="•"/>
      <w:lvlJc w:val="left"/>
      <w:pPr>
        <w:ind w:left="5183" w:hanging="708"/>
      </w:pPr>
      <w:rPr>
        <w:rFonts w:hint="default"/>
        <w:lang w:val="ru-RU" w:eastAsia="en-US" w:bidi="ar-SA"/>
      </w:rPr>
    </w:lvl>
    <w:lvl w:ilvl="6" w:tplc="463E15E4">
      <w:numFmt w:val="bullet"/>
      <w:lvlText w:val="•"/>
      <w:lvlJc w:val="left"/>
      <w:pPr>
        <w:ind w:left="6159" w:hanging="708"/>
      </w:pPr>
      <w:rPr>
        <w:rFonts w:hint="default"/>
        <w:lang w:val="ru-RU" w:eastAsia="en-US" w:bidi="ar-SA"/>
      </w:rPr>
    </w:lvl>
    <w:lvl w:ilvl="7" w:tplc="3BC8CA8E">
      <w:numFmt w:val="bullet"/>
      <w:lvlText w:val="•"/>
      <w:lvlJc w:val="left"/>
      <w:pPr>
        <w:ind w:left="7136" w:hanging="708"/>
      </w:pPr>
      <w:rPr>
        <w:rFonts w:hint="default"/>
        <w:lang w:val="ru-RU" w:eastAsia="en-US" w:bidi="ar-SA"/>
      </w:rPr>
    </w:lvl>
    <w:lvl w:ilvl="8" w:tplc="21A61EAC">
      <w:numFmt w:val="bullet"/>
      <w:lvlText w:val="•"/>
      <w:lvlJc w:val="left"/>
      <w:pPr>
        <w:ind w:left="8113" w:hanging="708"/>
      </w:pPr>
      <w:rPr>
        <w:rFonts w:hint="default"/>
        <w:lang w:val="ru-RU" w:eastAsia="en-US" w:bidi="ar-SA"/>
      </w:rPr>
    </w:lvl>
  </w:abstractNum>
  <w:abstractNum w:abstractNumId="12" w15:restartNumberingAfterBreak="0">
    <w:nsid w:val="1B1A652F"/>
    <w:multiLevelType w:val="hybridMultilevel"/>
    <w:tmpl w:val="FB5813D8"/>
    <w:lvl w:ilvl="0" w:tplc="B632110C">
      <w:numFmt w:val="bullet"/>
      <w:lvlText w:val=""/>
      <w:lvlJc w:val="left"/>
      <w:pPr>
        <w:ind w:left="302" w:hanging="708"/>
      </w:pPr>
      <w:rPr>
        <w:rFonts w:ascii="Symbol" w:eastAsia="Symbol" w:hAnsi="Symbol" w:cs="Symbol" w:hint="default"/>
        <w:b w:val="0"/>
        <w:bCs w:val="0"/>
        <w:i w:val="0"/>
        <w:iCs w:val="0"/>
        <w:spacing w:val="0"/>
        <w:w w:val="99"/>
        <w:sz w:val="20"/>
        <w:szCs w:val="20"/>
        <w:lang w:val="ru-RU" w:eastAsia="en-US" w:bidi="ar-SA"/>
      </w:rPr>
    </w:lvl>
    <w:lvl w:ilvl="1" w:tplc="35BA9018">
      <w:numFmt w:val="bullet"/>
      <w:lvlText w:val="•"/>
      <w:lvlJc w:val="left"/>
      <w:pPr>
        <w:ind w:left="1276" w:hanging="708"/>
      </w:pPr>
      <w:rPr>
        <w:rFonts w:hint="default"/>
        <w:lang w:val="ru-RU" w:eastAsia="en-US" w:bidi="ar-SA"/>
      </w:rPr>
    </w:lvl>
    <w:lvl w:ilvl="2" w:tplc="4AC4ABC0">
      <w:numFmt w:val="bullet"/>
      <w:lvlText w:val="•"/>
      <w:lvlJc w:val="left"/>
      <w:pPr>
        <w:ind w:left="2253" w:hanging="708"/>
      </w:pPr>
      <w:rPr>
        <w:rFonts w:hint="default"/>
        <w:lang w:val="ru-RU" w:eastAsia="en-US" w:bidi="ar-SA"/>
      </w:rPr>
    </w:lvl>
    <w:lvl w:ilvl="3" w:tplc="6472FD8A">
      <w:numFmt w:val="bullet"/>
      <w:lvlText w:val="•"/>
      <w:lvlJc w:val="left"/>
      <w:pPr>
        <w:ind w:left="3229" w:hanging="708"/>
      </w:pPr>
      <w:rPr>
        <w:rFonts w:hint="default"/>
        <w:lang w:val="ru-RU" w:eastAsia="en-US" w:bidi="ar-SA"/>
      </w:rPr>
    </w:lvl>
    <w:lvl w:ilvl="4" w:tplc="49A6EEAC">
      <w:numFmt w:val="bullet"/>
      <w:lvlText w:val="•"/>
      <w:lvlJc w:val="left"/>
      <w:pPr>
        <w:ind w:left="4206" w:hanging="708"/>
      </w:pPr>
      <w:rPr>
        <w:rFonts w:hint="default"/>
        <w:lang w:val="ru-RU" w:eastAsia="en-US" w:bidi="ar-SA"/>
      </w:rPr>
    </w:lvl>
    <w:lvl w:ilvl="5" w:tplc="C06A4826">
      <w:numFmt w:val="bullet"/>
      <w:lvlText w:val="•"/>
      <w:lvlJc w:val="left"/>
      <w:pPr>
        <w:ind w:left="5183" w:hanging="708"/>
      </w:pPr>
      <w:rPr>
        <w:rFonts w:hint="default"/>
        <w:lang w:val="ru-RU" w:eastAsia="en-US" w:bidi="ar-SA"/>
      </w:rPr>
    </w:lvl>
    <w:lvl w:ilvl="6" w:tplc="3EF6C14A">
      <w:numFmt w:val="bullet"/>
      <w:lvlText w:val="•"/>
      <w:lvlJc w:val="left"/>
      <w:pPr>
        <w:ind w:left="6159" w:hanging="708"/>
      </w:pPr>
      <w:rPr>
        <w:rFonts w:hint="default"/>
        <w:lang w:val="ru-RU" w:eastAsia="en-US" w:bidi="ar-SA"/>
      </w:rPr>
    </w:lvl>
    <w:lvl w:ilvl="7" w:tplc="EA44BB92">
      <w:numFmt w:val="bullet"/>
      <w:lvlText w:val="•"/>
      <w:lvlJc w:val="left"/>
      <w:pPr>
        <w:ind w:left="7136" w:hanging="708"/>
      </w:pPr>
      <w:rPr>
        <w:rFonts w:hint="default"/>
        <w:lang w:val="ru-RU" w:eastAsia="en-US" w:bidi="ar-SA"/>
      </w:rPr>
    </w:lvl>
    <w:lvl w:ilvl="8" w:tplc="688E7BC2">
      <w:numFmt w:val="bullet"/>
      <w:lvlText w:val="•"/>
      <w:lvlJc w:val="left"/>
      <w:pPr>
        <w:ind w:left="8113" w:hanging="708"/>
      </w:pPr>
      <w:rPr>
        <w:rFonts w:hint="default"/>
        <w:lang w:val="ru-RU" w:eastAsia="en-US" w:bidi="ar-SA"/>
      </w:rPr>
    </w:lvl>
  </w:abstractNum>
  <w:abstractNum w:abstractNumId="13" w15:restartNumberingAfterBreak="0">
    <w:nsid w:val="1BCA485E"/>
    <w:multiLevelType w:val="hybridMultilevel"/>
    <w:tmpl w:val="AAA291F4"/>
    <w:lvl w:ilvl="0" w:tplc="B5D08E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105D1C"/>
    <w:multiLevelType w:val="hybridMultilevel"/>
    <w:tmpl w:val="942E2F18"/>
    <w:lvl w:ilvl="0" w:tplc="31AE6BBA">
      <w:start w:val="1"/>
      <w:numFmt w:val="decimal"/>
      <w:lvlText w:val="%1)"/>
      <w:lvlJc w:val="left"/>
      <w:pPr>
        <w:ind w:left="302" w:hanging="922"/>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59BA89F4">
      <w:numFmt w:val="bullet"/>
      <w:lvlText w:val="•"/>
      <w:lvlJc w:val="left"/>
      <w:pPr>
        <w:ind w:left="1276" w:hanging="922"/>
      </w:pPr>
      <w:rPr>
        <w:rFonts w:hint="default"/>
        <w:lang w:val="ru-RU" w:eastAsia="en-US" w:bidi="ar-SA"/>
      </w:rPr>
    </w:lvl>
    <w:lvl w:ilvl="2" w:tplc="BE58EF92">
      <w:numFmt w:val="bullet"/>
      <w:lvlText w:val="•"/>
      <w:lvlJc w:val="left"/>
      <w:pPr>
        <w:ind w:left="2253" w:hanging="922"/>
      </w:pPr>
      <w:rPr>
        <w:rFonts w:hint="default"/>
        <w:lang w:val="ru-RU" w:eastAsia="en-US" w:bidi="ar-SA"/>
      </w:rPr>
    </w:lvl>
    <w:lvl w:ilvl="3" w:tplc="676ABA94">
      <w:numFmt w:val="bullet"/>
      <w:lvlText w:val="•"/>
      <w:lvlJc w:val="left"/>
      <w:pPr>
        <w:ind w:left="3229" w:hanging="922"/>
      </w:pPr>
      <w:rPr>
        <w:rFonts w:hint="default"/>
        <w:lang w:val="ru-RU" w:eastAsia="en-US" w:bidi="ar-SA"/>
      </w:rPr>
    </w:lvl>
    <w:lvl w:ilvl="4" w:tplc="45C65006">
      <w:numFmt w:val="bullet"/>
      <w:lvlText w:val="•"/>
      <w:lvlJc w:val="left"/>
      <w:pPr>
        <w:ind w:left="4206" w:hanging="922"/>
      </w:pPr>
      <w:rPr>
        <w:rFonts w:hint="default"/>
        <w:lang w:val="ru-RU" w:eastAsia="en-US" w:bidi="ar-SA"/>
      </w:rPr>
    </w:lvl>
    <w:lvl w:ilvl="5" w:tplc="85B63328">
      <w:numFmt w:val="bullet"/>
      <w:lvlText w:val="•"/>
      <w:lvlJc w:val="left"/>
      <w:pPr>
        <w:ind w:left="5183" w:hanging="922"/>
      </w:pPr>
      <w:rPr>
        <w:rFonts w:hint="default"/>
        <w:lang w:val="ru-RU" w:eastAsia="en-US" w:bidi="ar-SA"/>
      </w:rPr>
    </w:lvl>
    <w:lvl w:ilvl="6" w:tplc="F35825B8">
      <w:numFmt w:val="bullet"/>
      <w:lvlText w:val="•"/>
      <w:lvlJc w:val="left"/>
      <w:pPr>
        <w:ind w:left="6159" w:hanging="922"/>
      </w:pPr>
      <w:rPr>
        <w:rFonts w:hint="default"/>
        <w:lang w:val="ru-RU" w:eastAsia="en-US" w:bidi="ar-SA"/>
      </w:rPr>
    </w:lvl>
    <w:lvl w:ilvl="7" w:tplc="5C8E3962">
      <w:numFmt w:val="bullet"/>
      <w:lvlText w:val="•"/>
      <w:lvlJc w:val="left"/>
      <w:pPr>
        <w:ind w:left="7136" w:hanging="922"/>
      </w:pPr>
      <w:rPr>
        <w:rFonts w:hint="default"/>
        <w:lang w:val="ru-RU" w:eastAsia="en-US" w:bidi="ar-SA"/>
      </w:rPr>
    </w:lvl>
    <w:lvl w:ilvl="8" w:tplc="E092C6C2">
      <w:numFmt w:val="bullet"/>
      <w:lvlText w:val="•"/>
      <w:lvlJc w:val="left"/>
      <w:pPr>
        <w:ind w:left="8113" w:hanging="922"/>
      </w:pPr>
      <w:rPr>
        <w:rFonts w:hint="default"/>
        <w:lang w:val="ru-RU" w:eastAsia="en-US" w:bidi="ar-SA"/>
      </w:rPr>
    </w:lvl>
  </w:abstractNum>
  <w:abstractNum w:abstractNumId="15" w15:restartNumberingAfterBreak="0">
    <w:nsid w:val="236E6E42"/>
    <w:multiLevelType w:val="hybridMultilevel"/>
    <w:tmpl w:val="5E020BA4"/>
    <w:lvl w:ilvl="0" w:tplc="FBE87B98">
      <w:numFmt w:val="bullet"/>
      <w:lvlText w:val="-"/>
      <w:lvlJc w:val="left"/>
      <w:pPr>
        <w:ind w:left="302"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FBE08A22">
      <w:numFmt w:val="bullet"/>
      <w:lvlText w:val="•"/>
      <w:lvlJc w:val="left"/>
      <w:pPr>
        <w:ind w:left="1276" w:hanging="185"/>
      </w:pPr>
      <w:rPr>
        <w:rFonts w:hint="default"/>
        <w:lang w:val="ru-RU" w:eastAsia="en-US" w:bidi="ar-SA"/>
      </w:rPr>
    </w:lvl>
    <w:lvl w:ilvl="2" w:tplc="A88698F8">
      <w:numFmt w:val="bullet"/>
      <w:lvlText w:val="•"/>
      <w:lvlJc w:val="left"/>
      <w:pPr>
        <w:ind w:left="2253" w:hanging="185"/>
      </w:pPr>
      <w:rPr>
        <w:rFonts w:hint="default"/>
        <w:lang w:val="ru-RU" w:eastAsia="en-US" w:bidi="ar-SA"/>
      </w:rPr>
    </w:lvl>
    <w:lvl w:ilvl="3" w:tplc="104C789A">
      <w:numFmt w:val="bullet"/>
      <w:lvlText w:val="•"/>
      <w:lvlJc w:val="left"/>
      <w:pPr>
        <w:ind w:left="3229" w:hanging="185"/>
      </w:pPr>
      <w:rPr>
        <w:rFonts w:hint="default"/>
        <w:lang w:val="ru-RU" w:eastAsia="en-US" w:bidi="ar-SA"/>
      </w:rPr>
    </w:lvl>
    <w:lvl w:ilvl="4" w:tplc="45EAA460">
      <w:numFmt w:val="bullet"/>
      <w:lvlText w:val="•"/>
      <w:lvlJc w:val="left"/>
      <w:pPr>
        <w:ind w:left="4206" w:hanging="185"/>
      </w:pPr>
      <w:rPr>
        <w:rFonts w:hint="default"/>
        <w:lang w:val="ru-RU" w:eastAsia="en-US" w:bidi="ar-SA"/>
      </w:rPr>
    </w:lvl>
    <w:lvl w:ilvl="5" w:tplc="799E1984">
      <w:numFmt w:val="bullet"/>
      <w:lvlText w:val="•"/>
      <w:lvlJc w:val="left"/>
      <w:pPr>
        <w:ind w:left="5183" w:hanging="185"/>
      </w:pPr>
      <w:rPr>
        <w:rFonts w:hint="default"/>
        <w:lang w:val="ru-RU" w:eastAsia="en-US" w:bidi="ar-SA"/>
      </w:rPr>
    </w:lvl>
    <w:lvl w:ilvl="6" w:tplc="30AE0CCE">
      <w:numFmt w:val="bullet"/>
      <w:lvlText w:val="•"/>
      <w:lvlJc w:val="left"/>
      <w:pPr>
        <w:ind w:left="6159" w:hanging="185"/>
      </w:pPr>
      <w:rPr>
        <w:rFonts w:hint="default"/>
        <w:lang w:val="ru-RU" w:eastAsia="en-US" w:bidi="ar-SA"/>
      </w:rPr>
    </w:lvl>
    <w:lvl w:ilvl="7" w:tplc="AB44E2EA">
      <w:numFmt w:val="bullet"/>
      <w:lvlText w:val="•"/>
      <w:lvlJc w:val="left"/>
      <w:pPr>
        <w:ind w:left="7136" w:hanging="185"/>
      </w:pPr>
      <w:rPr>
        <w:rFonts w:hint="default"/>
        <w:lang w:val="ru-RU" w:eastAsia="en-US" w:bidi="ar-SA"/>
      </w:rPr>
    </w:lvl>
    <w:lvl w:ilvl="8" w:tplc="ACD85376">
      <w:numFmt w:val="bullet"/>
      <w:lvlText w:val="•"/>
      <w:lvlJc w:val="left"/>
      <w:pPr>
        <w:ind w:left="8113" w:hanging="185"/>
      </w:pPr>
      <w:rPr>
        <w:rFonts w:hint="default"/>
        <w:lang w:val="ru-RU" w:eastAsia="en-US" w:bidi="ar-SA"/>
      </w:rPr>
    </w:lvl>
  </w:abstractNum>
  <w:abstractNum w:abstractNumId="16" w15:restartNumberingAfterBreak="0">
    <w:nsid w:val="23FF1FE1"/>
    <w:multiLevelType w:val="hybridMultilevel"/>
    <w:tmpl w:val="4118B072"/>
    <w:lvl w:ilvl="0" w:tplc="9F783F38">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94F73E">
      <w:numFmt w:val="bullet"/>
      <w:lvlText w:val="•"/>
      <w:lvlJc w:val="left"/>
      <w:pPr>
        <w:ind w:left="1276" w:hanging="708"/>
      </w:pPr>
      <w:rPr>
        <w:rFonts w:hint="default"/>
        <w:lang w:val="ru-RU" w:eastAsia="en-US" w:bidi="ar-SA"/>
      </w:rPr>
    </w:lvl>
    <w:lvl w:ilvl="2" w:tplc="A7669C46">
      <w:numFmt w:val="bullet"/>
      <w:lvlText w:val="•"/>
      <w:lvlJc w:val="left"/>
      <w:pPr>
        <w:ind w:left="2253" w:hanging="708"/>
      </w:pPr>
      <w:rPr>
        <w:rFonts w:hint="default"/>
        <w:lang w:val="ru-RU" w:eastAsia="en-US" w:bidi="ar-SA"/>
      </w:rPr>
    </w:lvl>
    <w:lvl w:ilvl="3" w:tplc="9E12C8CC">
      <w:numFmt w:val="bullet"/>
      <w:lvlText w:val="•"/>
      <w:lvlJc w:val="left"/>
      <w:pPr>
        <w:ind w:left="3229" w:hanging="708"/>
      </w:pPr>
      <w:rPr>
        <w:rFonts w:hint="default"/>
        <w:lang w:val="ru-RU" w:eastAsia="en-US" w:bidi="ar-SA"/>
      </w:rPr>
    </w:lvl>
    <w:lvl w:ilvl="4" w:tplc="B50C1BCE">
      <w:numFmt w:val="bullet"/>
      <w:lvlText w:val="•"/>
      <w:lvlJc w:val="left"/>
      <w:pPr>
        <w:ind w:left="4206" w:hanging="708"/>
      </w:pPr>
      <w:rPr>
        <w:rFonts w:hint="default"/>
        <w:lang w:val="ru-RU" w:eastAsia="en-US" w:bidi="ar-SA"/>
      </w:rPr>
    </w:lvl>
    <w:lvl w:ilvl="5" w:tplc="F78E8E56">
      <w:numFmt w:val="bullet"/>
      <w:lvlText w:val="•"/>
      <w:lvlJc w:val="left"/>
      <w:pPr>
        <w:ind w:left="5183" w:hanging="708"/>
      </w:pPr>
      <w:rPr>
        <w:rFonts w:hint="default"/>
        <w:lang w:val="ru-RU" w:eastAsia="en-US" w:bidi="ar-SA"/>
      </w:rPr>
    </w:lvl>
    <w:lvl w:ilvl="6" w:tplc="EF8A1D72">
      <w:numFmt w:val="bullet"/>
      <w:lvlText w:val="•"/>
      <w:lvlJc w:val="left"/>
      <w:pPr>
        <w:ind w:left="6159" w:hanging="708"/>
      </w:pPr>
      <w:rPr>
        <w:rFonts w:hint="default"/>
        <w:lang w:val="ru-RU" w:eastAsia="en-US" w:bidi="ar-SA"/>
      </w:rPr>
    </w:lvl>
    <w:lvl w:ilvl="7" w:tplc="FF7860B0">
      <w:numFmt w:val="bullet"/>
      <w:lvlText w:val="•"/>
      <w:lvlJc w:val="left"/>
      <w:pPr>
        <w:ind w:left="7136" w:hanging="708"/>
      </w:pPr>
      <w:rPr>
        <w:rFonts w:hint="default"/>
        <w:lang w:val="ru-RU" w:eastAsia="en-US" w:bidi="ar-SA"/>
      </w:rPr>
    </w:lvl>
    <w:lvl w:ilvl="8" w:tplc="97E6CB22">
      <w:numFmt w:val="bullet"/>
      <w:lvlText w:val="•"/>
      <w:lvlJc w:val="left"/>
      <w:pPr>
        <w:ind w:left="8113" w:hanging="708"/>
      </w:pPr>
      <w:rPr>
        <w:rFonts w:hint="default"/>
        <w:lang w:val="ru-RU" w:eastAsia="en-US" w:bidi="ar-SA"/>
      </w:rPr>
    </w:lvl>
  </w:abstractNum>
  <w:abstractNum w:abstractNumId="17" w15:restartNumberingAfterBreak="0">
    <w:nsid w:val="250B61BE"/>
    <w:multiLevelType w:val="hybridMultilevel"/>
    <w:tmpl w:val="24CE7740"/>
    <w:lvl w:ilvl="0" w:tplc="3C8E74C2">
      <w:start w:val="1"/>
      <w:numFmt w:val="decimal"/>
      <w:lvlText w:val="%1)"/>
      <w:lvlJc w:val="left"/>
      <w:pPr>
        <w:ind w:left="302"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D66E62">
      <w:numFmt w:val="bullet"/>
      <w:lvlText w:val="•"/>
      <w:lvlJc w:val="left"/>
      <w:pPr>
        <w:ind w:left="1276" w:hanging="336"/>
      </w:pPr>
      <w:rPr>
        <w:rFonts w:hint="default"/>
        <w:lang w:val="ru-RU" w:eastAsia="en-US" w:bidi="ar-SA"/>
      </w:rPr>
    </w:lvl>
    <w:lvl w:ilvl="2" w:tplc="27E87180">
      <w:numFmt w:val="bullet"/>
      <w:lvlText w:val="•"/>
      <w:lvlJc w:val="left"/>
      <w:pPr>
        <w:ind w:left="2253" w:hanging="336"/>
      </w:pPr>
      <w:rPr>
        <w:rFonts w:hint="default"/>
        <w:lang w:val="ru-RU" w:eastAsia="en-US" w:bidi="ar-SA"/>
      </w:rPr>
    </w:lvl>
    <w:lvl w:ilvl="3" w:tplc="CB24A512">
      <w:numFmt w:val="bullet"/>
      <w:lvlText w:val="•"/>
      <w:lvlJc w:val="left"/>
      <w:pPr>
        <w:ind w:left="3229" w:hanging="336"/>
      </w:pPr>
      <w:rPr>
        <w:rFonts w:hint="default"/>
        <w:lang w:val="ru-RU" w:eastAsia="en-US" w:bidi="ar-SA"/>
      </w:rPr>
    </w:lvl>
    <w:lvl w:ilvl="4" w:tplc="0D1AFFD0">
      <w:numFmt w:val="bullet"/>
      <w:lvlText w:val="•"/>
      <w:lvlJc w:val="left"/>
      <w:pPr>
        <w:ind w:left="4206" w:hanging="336"/>
      </w:pPr>
      <w:rPr>
        <w:rFonts w:hint="default"/>
        <w:lang w:val="ru-RU" w:eastAsia="en-US" w:bidi="ar-SA"/>
      </w:rPr>
    </w:lvl>
    <w:lvl w:ilvl="5" w:tplc="81F6622C">
      <w:numFmt w:val="bullet"/>
      <w:lvlText w:val="•"/>
      <w:lvlJc w:val="left"/>
      <w:pPr>
        <w:ind w:left="5183" w:hanging="336"/>
      </w:pPr>
      <w:rPr>
        <w:rFonts w:hint="default"/>
        <w:lang w:val="ru-RU" w:eastAsia="en-US" w:bidi="ar-SA"/>
      </w:rPr>
    </w:lvl>
    <w:lvl w:ilvl="6" w:tplc="8816242E">
      <w:numFmt w:val="bullet"/>
      <w:lvlText w:val="•"/>
      <w:lvlJc w:val="left"/>
      <w:pPr>
        <w:ind w:left="6159" w:hanging="336"/>
      </w:pPr>
      <w:rPr>
        <w:rFonts w:hint="default"/>
        <w:lang w:val="ru-RU" w:eastAsia="en-US" w:bidi="ar-SA"/>
      </w:rPr>
    </w:lvl>
    <w:lvl w:ilvl="7" w:tplc="4252D204">
      <w:numFmt w:val="bullet"/>
      <w:lvlText w:val="•"/>
      <w:lvlJc w:val="left"/>
      <w:pPr>
        <w:ind w:left="7136" w:hanging="336"/>
      </w:pPr>
      <w:rPr>
        <w:rFonts w:hint="default"/>
        <w:lang w:val="ru-RU" w:eastAsia="en-US" w:bidi="ar-SA"/>
      </w:rPr>
    </w:lvl>
    <w:lvl w:ilvl="8" w:tplc="753CF40C">
      <w:numFmt w:val="bullet"/>
      <w:lvlText w:val="•"/>
      <w:lvlJc w:val="left"/>
      <w:pPr>
        <w:ind w:left="8113" w:hanging="336"/>
      </w:pPr>
      <w:rPr>
        <w:rFonts w:hint="default"/>
        <w:lang w:val="ru-RU" w:eastAsia="en-US" w:bidi="ar-SA"/>
      </w:rPr>
    </w:lvl>
  </w:abstractNum>
  <w:abstractNum w:abstractNumId="18" w15:restartNumberingAfterBreak="0">
    <w:nsid w:val="27AD5406"/>
    <w:multiLevelType w:val="hybridMultilevel"/>
    <w:tmpl w:val="54E43B18"/>
    <w:lvl w:ilvl="0" w:tplc="80560B96">
      <w:numFmt w:val="bullet"/>
      <w:lvlText w:val="•"/>
      <w:lvlJc w:val="left"/>
      <w:pPr>
        <w:ind w:left="1931" w:hanging="922"/>
      </w:pPr>
      <w:rPr>
        <w:rFonts w:ascii="Times New Roman" w:eastAsia="Times New Roman" w:hAnsi="Times New Roman" w:cs="Times New Roman" w:hint="default"/>
        <w:b w:val="0"/>
        <w:bCs w:val="0"/>
        <w:i w:val="0"/>
        <w:iCs w:val="0"/>
        <w:spacing w:val="0"/>
        <w:w w:val="100"/>
        <w:sz w:val="24"/>
        <w:szCs w:val="24"/>
        <w:lang w:val="ru-RU" w:eastAsia="en-US" w:bidi="ar-SA"/>
      </w:rPr>
    </w:lvl>
    <w:lvl w:ilvl="1" w:tplc="CFB63836">
      <w:numFmt w:val="bullet"/>
      <w:lvlText w:val="•"/>
      <w:lvlJc w:val="left"/>
      <w:pPr>
        <w:ind w:left="2752" w:hanging="922"/>
      </w:pPr>
      <w:rPr>
        <w:rFonts w:hint="default"/>
        <w:lang w:val="ru-RU" w:eastAsia="en-US" w:bidi="ar-SA"/>
      </w:rPr>
    </w:lvl>
    <w:lvl w:ilvl="2" w:tplc="02E2D320">
      <w:numFmt w:val="bullet"/>
      <w:lvlText w:val="•"/>
      <w:lvlJc w:val="left"/>
      <w:pPr>
        <w:ind w:left="3565" w:hanging="922"/>
      </w:pPr>
      <w:rPr>
        <w:rFonts w:hint="default"/>
        <w:lang w:val="ru-RU" w:eastAsia="en-US" w:bidi="ar-SA"/>
      </w:rPr>
    </w:lvl>
    <w:lvl w:ilvl="3" w:tplc="F60CB67C">
      <w:numFmt w:val="bullet"/>
      <w:lvlText w:val="•"/>
      <w:lvlJc w:val="left"/>
      <w:pPr>
        <w:ind w:left="4377" w:hanging="922"/>
      </w:pPr>
      <w:rPr>
        <w:rFonts w:hint="default"/>
        <w:lang w:val="ru-RU" w:eastAsia="en-US" w:bidi="ar-SA"/>
      </w:rPr>
    </w:lvl>
    <w:lvl w:ilvl="4" w:tplc="4CA24DF2">
      <w:numFmt w:val="bullet"/>
      <w:lvlText w:val="•"/>
      <w:lvlJc w:val="left"/>
      <w:pPr>
        <w:ind w:left="5190" w:hanging="922"/>
      </w:pPr>
      <w:rPr>
        <w:rFonts w:hint="default"/>
        <w:lang w:val="ru-RU" w:eastAsia="en-US" w:bidi="ar-SA"/>
      </w:rPr>
    </w:lvl>
    <w:lvl w:ilvl="5" w:tplc="8D96338A">
      <w:numFmt w:val="bullet"/>
      <w:lvlText w:val="•"/>
      <w:lvlJc w:val="left"/>
      <w:pPr>
        <w:ind w:left="6003" w:hanging="922"/>
      </w:pPr>
      <w:rPr>
        <w:rFonts w:hint="default"/>
        <w:lang w:val="ru-RU" w:eastAsia="en-US" w:bidi="ar-SA"/>
      </w:rPr>
    </w:lvl>
    <w:lvl w:ilvl="6" w:tplc="8544E654">
      <w:numFmt w:val="bullet"/>
      <w:lvlText w:val="•"/>
      <w:lvlJc w:val="left"/>
      <w:pPr>
        <w:ind w:left="6815" w:hanging="922"/>
      </w:pPr>
      <w:rPr>
        <w:rFonts w:hint="default"/>
        <w:lang w:val="ru-RU" w:eastAsia="en-US" w:bidi="ar-SA"/>
      </w:rPr>
    </w:lvl>
    <w:lvl w:ilvl="7" w:tplc="E4B0BCDE">
      <w:numFmt w:val="bullet"/>
      <w:lvlText w:val="•"/>
      <w:lvlJc w:val="left"/>
      <w:pPr>
        <w:ind w:left="7628" w:hanging="922"/>
      </w:pPr>
      <w:rPr>
        <w:rFonts w:hint="default"/>
        <w:lang w:val="ru-RU" w:eastAsia="en-US" w:bidi="ar-SA"/>
      </w:rPr>
    </w:lvl>
    <w:lvl w:ilvl="8" w:tplc="2576A12A">
      <w:numFmt w:val="bullet"/>
      <w:lvlText w:val="•"/>
      <w:lvlJc w:val="left"/>
      <w:pPr>
        <w:ind w:left="8441" w:hanging="922"/>
      </w:pPr>
      <w:rPr>
        <w:rFonts w:hint="default"/>
        <w:lang w:val="ru-RU" w:eastAsia="en-US" w:bidi="ar-SA"/>
      </w:rPr>
    </w:lvl>
  </w:abstractNum>
  <w:abstractNum w:abstractNumId="19" w15:restartNumberingAfterBreak="0">
    <w:nsid w:val="294866D3"/>
    <w:multiLevelType w:val="hybridMultilevel"/>
    <w:tmpl w:val="90DC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674E24"/>
    <w:multiLevelType w:val="hybridMultilevel"/>
    <w:tmpl w:val="1476584E"/>
    <w:lvl w:ilvl="0" w:tplc="32A0A04A">
      <w:numFmt w:val="bullet"/>
      <w:lvlText w:val="-"/>
      <w:lvlJc w:val="left"/>
      <w:pPr>
        <w:ind w:left="107" w:hanging="164"/>
      </w:pPr>
      <w:rPr>
        <w:rFonts w:ascii="Times New Roman" w:eastAsia="Times New Roman" w:hAnsi="Times New Roman" w:cs="Times New Roman" w:hint="default"/>
        <w:w w:val="99"/>
        <w:sz w:val="28"/>
        <w:szCs w:val="28"/>
        <w:lang w:val="ru-RU" w:eastAsia="en-US" w:bidi="ar-SA"/>
      </w:rPr>
    </w:lvl>
    <w:lvl w:ilvl="1" w:tplc="D37CD840">
      <w:numFmt w:val="bullet"/>
      <w:lvlText w:val="•"/>
      <w:lvlJc w:val="left"/>
      <w:pPr>
        <w:ind w:left="601" w:hanging="164"/>
      </w:pPr>
      <w:rPr>
        <w:rFonts w:hint="default"/>
        <w:lang w:val="ru-RU" w:eastAsia="en-US" w:bidi="ar-SA"/>
      </w:rPr>
    </w:lvl>
    <w:lvl w:ilvl="2" w:tplc="C2943EC2">
      <w:numFmt w:val="bullet"/>
      <w:lvlText w:val="•"/>
      <w:lvlJc w:val="left"/>
      <w:pPr>
        <w:ind w:left="1103" w:hanging="164"/>
      </w:pPr>
      <w:rPr>
        <w:rFonts w:hint="default"/>
        <w:lang w:val="ru-RU" w:eastAsia="en-US" w:bidi="ar-SA"/>
      </w:rPr>
    </w:lvl>
    <w:lvl w:ilvl="3" w:tplc="FB0E09AE">
      <w:numFmt w:val="bullet"/>
      <w:lvlText w:val="•"/>
      <w:lvlJc w:val="left"/>
      <w:pPr>
        <w:ind w:left="1604" w:hanging="164"/>
      </w:pPr>
      <w:rPr>
        <w:rFonts w:hint="default"/>
        <w:lang w:val="ru-RU" w:eastAsia="en-US" w:bidi="ar-SA"/>
      </w:rPr>
    </w:lvl>
    <w:lvl w:ilvl="4" w:tplc="DBAE2336">
      <w:numFmt w:val="bullet"/>
      <w:lvlText w:val="•"/>
      <w:lvlJc w:val="left"/>
      <w:pPr>
        <w:ind w:left="2106" w:hanging="164"/>
      </w:pPr>
      <w:rPr>
        <w:rFonts w:hint="default"/>
        <w:lang w:val="ru-RU" w:eastAsia="en-US" w:bidi="ar-SA"/>
      </w:rPr>
    </w:lvl>
    <w:lvl w:ilvl="5" w:tplc="364E9804">
      <w:numFmt w:val="bullet"/>
      <w:lvlText w:val="•"/>
      <w:lvlJc w:val="left"/>
      <w:pPr>
        <w:ind w:left="2607" w:hanging="164"/>
      </w:pPr>
      <w:rPr>
        <w:rFonts w:hint="default"/>
        <w:lang w:val="ru-RU" w:eastAsia="en-US" w:bidi="ar-SA"/>
      </w:rPr>
    </w:lvl>
    <w:lvl w:ilvl="6" w:tplc="69C2A214">
      <w:numFmt w:val="bullet"/>
      <w:lvlText w:val="•"/>
      <w:lvlJc w:val="left"/>
      <w:pPr>
        <w:ind w:left="3109" w:hanging="164"/>
      </w:pPr>
      <w:rPr>
        <w:rFonts w:hint="default"/>
        <w:lang w:val="ru-RU" w:eastAsia="en-US" w:bidi="ar-SA"/>
      </w:rPr>
    </w:lvl>
    <w:lvl w:ilvl="7" w:tplc="7C5AFFD2">
      <w:numFmt w:val="bullet"/>
      <w:lvlText w:val="•"/>
      <w:lvlJc w:val="left"/>
      <w:pPr>
        <w:ind w:left="3610" w:hanging="164"/>
      </w:pPr>
      <w:rPr>
        <w:rFonts w:hint="default"/>
        <w:lang w:val="ru-RU" w:eastAsia="en-US" w:bidi="ar-SA"/>
      </w:rPr>
    </w:lvl>
    <w:lvl w:ilvl="8" w:tplc="9F48385E">
      <w:numFmt w:val="bullet"/>
      <w:lvlText w:val="•"/>
      <w:lvlJc w:val="left"/>
      <w:pPr>
        <w:ind w:left="4112" w:hanging="164"/>
      </w:pPr>
      <w:rPr>
        <w:rFonts w:hint="default"/>
        <w:lang w:val="ru-RU" w:eastAsia="en-US" w:bidi="ar-SA"/>
      </w:rPr>
    </w:lvl>
  </w:abstractNum>
  <w:abstractNum w:abstractNumId="21" w15:restartNumberingAfterBreak="0">
    <w:nsid w:val="338A03BC"/>
    <w:multiLevelType w:val="hybridMultilevel"/>
    <w:tmpl w:val="9FA27136"/>
    <w:lvl w:ilvl="0" w:tplc="AEFA518A">
      <w:numFmt w:val="bullet"/>
      <w:lvlText w:val="-"/>
      <w:lvlJc w:val="left"/>
      <w:pPr>
        <w:ind w:left="107" w:hanging="156"/>
      </w:pPr>
      <w:rPr>
        <w:rFonts w:ascii="Times New Roman" w:eastAsia="Times New Roman" w:hAnsi="Times New Roman" w:cs="Times New Roman" w:hint="default"/>
        <w:w w:val="99"/>
        <w:sz w:val="28"/>
        <w:szCs w:val="28"/>
        <w:lang w:val="ru-RU" w:eastAsia="en-US" w:bidi="ar-SA"/>
      </w:rPr>
    </w:lvl>
    <w:lvl w:ilvl="1" w:tplc="78BC58E0">
      <w:numFmt w:val="bullet"/>
      <w:lvlText w:val="•"/>
      <w:lvlJc w:val="left"/>
      <w:pPr>
        <w:ind w:left="601" w:hanging="156"/>
      </w:pPr>
      <w:rPr>
        <w:rFonts w:hint="default"/>
        <w:lang w:val="ru-RU" w:eastAsia="en-US" w:bidi="ar-SA"/>
      </w:rPr>
    </w:lvl>
    <w:lvl w:ilvl="2" w:tplc="0116F624">
      <w:numFmt w:val="bullet"/>
      <w:lvlText w:val="•"/>
      <w:lvlJc w:val="left"/>
      <w:pPr>
        <w:ind w:left="1103" w:hanging="156"/>
      </w:pPr>
      <w:rPr>
        <w:rFonts w:hint="default"/>
        <w:lang w:val="ru-RU" w:eastAsia="en-US" w:bidi="ar-SA"/>
      </w:rPr>
    </w:lvl>
    <w:lvl w:ilvl="3" w:tplc="8DAC7F54">
      <w:numFmt w:val="bullet"/>
      <w:lvlText w:val="•"/>
      <w:lvlJc w:val="left"/>
      <w:pPr>
        <w:ind w:left="1604" w:hanging="156"/>
      </w:pPr>
      <w:rPr>
        <w:rFonts w:hint="default"/>
        <w:lang w:val="ru-RU" w:eastAsia="en-US" w:bidi="ar-SA"/>
      </w:rPr>
    </w:lvl>
    <w:lvl w:ilvl="4" w:tplc="167621D0">
      <w:numFmt w:val="bullet"/>
      <w:lvlText w:val="•"/>
      <w:lvlJc w:val="left"/>
      <w:pPr>
        <w:ind w:left="2106" w:hanging="156"/>
      </w:pPr>
      <w:rPr>
        <w:rFonts w:hint="default"/>
        <w:lang w:val="ru-RU" w:eastAsia="en-US" w:bidi="ar-SA"/>
      </w:rPr>
    </w:lvl>
    <w:lvl w:ilvl="5" w:tplc="A5A682E4">
      <w:numFmt w:val="bullet"/>
      <w:lvlText w:val="•"/>
      <w:lvlJc w:val="left"/>
      <w:pPr>
        <w:ind w:left="2607" w:hanging="156"/>
      </w:pPr>
      <w:rPr>
        <w:rFonts w:hint="default"/>
        <w:lang w:val="ru-RU" w:eastAsia="en-US" w:bidi="ar-SA"/>
      </w:rPr>
    </w:lvl>
    <w:lvl w:ilvl="6" w:tplc="C6645E0C">
      <w:numFmt w:val="bullet"/>
      <w:lvlText w:val="•"/>
      <w:lvlJc w:val="left"/>
      <w:pPr>
        <w:ind w:left="3109" w:hanging="156"/>
      </w:pPr>
      <w:rPr>
        <w:rFonts w:hint="default"/>
        <w:lang w:val="ru-RU" w:eastAsia="en-US" w:bidi="ar-SA"/>
      </w:rPr>
    </w:lvl>
    <w:lvl w:ilvl="7" w:tplc="465CBB66">
      <w:numFmt w:val="bullet"/>
      <w:lvlText w:val="•"/>
      <w:lvlJc w:val="left"/>
      <w:pPr>
        <w:ind w:left="3610" w:hanging="156"/>
      </w:pPr>
      <w:rPr>
        <w:rFonts w:hint="default"/>
        <w:lang w:val="ru-RU" w:eastAsia="en-US" w:bidi="ar-SA"/>
      </w:rPr>
    </w:lvl>
    <w:lvl w:ilvl="8" w:tplc="C2AE48CE">
      <w:numFmt w:val="bullet"/>
      <w:lvlText w:val="•"/>
      <w:lvlJc w:val="left"/>
      <w:pPr>
        <w:ind w:left="4112" w:hanging="156"/>
      </w:pPr>
      <w:rPr>
        <w:rFonts w:hint="default"/>
        <w:lang w:val="ru-RU" w:eastAsia="en-US" w:bidi="ar-SA"/>
      </w:rPr>
    </w:lvl>
  </w:abstractNum>
  <w:abstractNum w:abstractNumId="22" w15:restartNumberingAfterBreak="0">
    <w:nsid w:val="346A03EE"/>
    <w:multiLevelType w:val="hybridMultilevel"/>
    <w:tmpl w:val="30AA6B82"/>
    <w:lvl w:ilvl="0" w:tplc="6388DE4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3" w15:restartNumberingAfterBreak="0">
    <w:nsid w:val="3AA47761"/>
    <w:multiLevelType w:val="hybridMultilevel"/>
    <w:tmpl w:val="0DD4E9C6"/>
    <w:lvl w:ilvl="0" w:tplc="E98C5D0A">
      <w:numFmt w:val="bullet"/>
      <w:lvlText w:val=""/>
      <w:lvlJc w:val="left"/>
      <w:pPr>
        <w:ind w:left="1718" w:hanging="708"/>
      </w:pPr>
      <w:rPr>
        <w:rFonts w:ascii="Symbol" w:eastAsia="Symbol" w:hAnsi="Symbol" w:cs="Symbol" w:hint="default"/>
        <w:b w:val="0"/>
        <w:bCs w:val="0"/>
        <w:i w:val="0"/>
        <w:iCs w:val="0"/>
        <w:spacing w:val="0"/>
        <w:w w:val="99"/>
        <w:sz w:val="20"/>
        <w:szCs w:val="20"/>
        <w:lang w:val="ru-RU" w:eastAsia="en-US" w:bidi="ar-SA"/>
      </w:rPr>
    </w:lvl>
    <w:lvl w:ilvl="1" w:tplc="C3AE9B4A">
      <w:numFmt w:val="bullet"/>
      <w:lvlText w:val="•"/>
      <w:lvlJc w:val="left"/>
      <w:pPr>
        <w:ind w:left="2554" w:hanging="708"/>
      </w:pPr>
      <w:rPr>
        <w:rFonts w:hint="default"/>
        <w:lang w:val="ru-RU" w:eastAsia="en-US" w:bidi="ar-SA"/>
      </w:rPr>
    </w:lvl>
    <w:lvl w:ilvl="2" w:tplc="0A48BE34">
      <w:numFmt w:val="bullet"/>
      <w:lvlText w:val="•"/>
      <w:lvlJc w:val="left"/>
      <w:pPr>
        <w:ind w:left="3389" w:hanging="708"/>
      </w:pPr>
      <w:rPr>
        <w:rFonts w:hint="default"/>
        <w:lang w:val="ru-RU" w:eastAsia="en-US" w:bidi="ar-SA"/>
      </w:rPr>
    </w:lvl>
    <w:lvl w:ilvl="3" w:tplc="84367DFE">
      <w:numFmt w:val="bullet"/>
      <w:lvlText w:val="•"/>
      <w:lvlJc w:val="left"/>
      <w:pPr>
        <w:ind w:left="4223" w:hanging="708"/>
      </w:pPr>
      <w:rPr>
        <w:rFonts w:hint="default"/>
        <w:lang w:val="ru-RU" w:eastAsia="en-US" w:bidi="ar-SA"/>
      </w:rPr>
    </w:lvl>
    <w:lvl w:ilvl="4" w:tplc="FC642DC6">
      <w:numFmt w:val="bullet"/>
      <w:lvlText w:val="•"/>
      <w:lvlJc w:val="left"/>
      <w:pPr>
        <w:ind w:left="5058" w:hanging="708"/>
      </w:pPr>
      <w:rPr>
        <w:rFonts w:hint="default"/>
        <w:lang w:val="ru-RU" w:eastAsia="en-US" w:bidi="ar-SA"/>
      </w:rPr>
    </w:lvl>
    <w:lvl w:ilvl="5" w:tplc="87740D5E">
      <w:numFmt w:val="bullet"/>
      <w:lvlText w:val="•"/>
      <w:lvlJc w:val="left"/>
      <w:pPr>
        <w:ind w:left="5893" w:hanging="708"/>
      </w:pPr>
      <w:rPr>
        <w:rFonts w:hint="default"/>
        <w:lang w:val="ru-RU" w:eastAsia="en-US" w:bidi="ar-SA"/>
      </w:rPr>
    </w:lvl>
    <w:lvl w:ilvl="6" w:tplc="54FA7F78">
      <w:numFmt w:val="bullet"/>
      <w:lvlText w:val="•"/>
      <w:lvlJc w:val="left"/>
      <w:pPr>
        <w:ind w:left="6727" w:hanging="708"/>
      </w:pPr>
      <w:rPr>
        <w:rFonts w:hint="default"/>
        <w:lang w:val="ru-RU" w:eastAsia="en-US" w:bidi="ar-SA"/>
      </w:rPr>
    </w:lvl>
    <w:lvl w:ilvl="7" w:tplc="B978B850">
      <w:numFmt w:val="bullet"/>
      <w:lvlText w:val="•"/>
      <w:lvlJc w:val="left"/>
      <w:pPr>
        <w:ind w:left="7562" w:hanging="708"/>
      </w:pPr>
      <w:rPr>
        <w:rFonts w:hint="default"/>
        <w:lang w:val="ru-RU" w:eastAsia="en-US" w:bidi="ar-SA"/>
      </w:rPr>
    </w:lvl>
    <w:lvl w:ilvl="8" w:tplc="64660D42">
      <w:numFmt w:val="bullet"/>
      <w:lvlText w:val="•"/>
      <w:lvlJc w:val="left"/>
      <w:pPr>
        <w:ind w:left="8397" w:hanging="708"/>
      </w:pPr>
      <w:rPr>
        <w:rFonts w:hint="default"/>
        <w:lang w:val="ru-RU" w:eastAsia="en-US" w:bidi="ar-SA"/>
      </w:rPr>
    </w:lvl>
  </w:abstractNum>
  <w:abstractNum w:abstractNumId="24" w15:restartNumberingAfterBreak="0">
    <w:nsid w:val="3AB02274"/>
    <w:multiLevelType w:val="hybridMultilevel"/>
    <w:tmpl w:val="F5F20AC8"/>
    <w:lvl w:ilvl="0" w:tplc="2A6CB98E">
      <w:start w:val="1"/>
      <w:numFmt w:val="bullet"/>
      <w:lvlText w:val=""/>
      <w:lvlJc w:val="left"/>
      <w:pPr>
        <w:tabs>
          <w:tab w:val="num" w:pos="1440"/>
        </w:tabs>
        <w:ind w:left="1440" w:hanging="360"/>
      </w:pPr>
      <w:rPr>
        <w:rFonts w:ascii="Symbol" w:eastAsia="SimSu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631F5"/>
    <w:multiLevelType w:val="hybridMultilevel"/>
    <w:tmpl w:val="614C4056"/>
    <w:lvl w:ilvl="0" w:tplc="9140E5A2">
      <w:numFmt w:val="bullet"/>
      <w:lvlText w:val="-"/>
      <w:lvlJc w:val="left"/>
      <w:pPr>
        <w:ind w:left="302" w:hanging="137"/>
      </w:pPr>
      <w:rPr>
        <w:rFonts w:ascii="Times New Roman" w:eastAsia="Times New Roman" w:hAnsi="Times New Roman" w:cs="Times New Roman" w:hint="default"/>
        <w:b w:val="0"/>
        <w:bCs w:val="0"/>
        <w:i w:val="0"/>
        <w:iCs w:val="0"/>
        <w:spacing w:val="0"/>
        <w:w w:val="97"/>
        <w:sz w:val="24"/>
        <w:szCs w:val="24"/>
        <w:lang w:val="ru-RU" w:eastAsia="en-US" w:bidi="ar-SA"/>
      </w:rPr>
    </w:lvl>
    <w:lvl w:ilvl="1" w:tplc="027EFF64">
      <w:numFmt w:val="bullet"/>
      <w:lvlText w:val="•"/>
      <w:lvlJc w:val="left"/>
      <w:pPr>
        <w:ind w:left="1276" w:hanging="137"/>
      </w:pPr>
      <w:rPr>
        <w:rFonts w:hint="default"/>
        <w:lang w:val="ru-RU" w:eastAsia="en-US" w:bidi="ar-SA"/>
      </w:rPr>
    </w:lvl>
    <w:lvl w:ilvl="2" w:tplc="46185DC8">
      <w:numFmt w:val="bullet"/>
      <w:pStyle w:val="3"/>
      <w:lvlText w:val="•"/>
      <w:lvlJc w:val="left"/>
      <w:pPr>
        <w:ind w:left="2253" w:hanging="137"/>
      </w:pPr>
      <w:rPr>
        <w:rFonts w:hint="default"/>
        <w:lang w:val="ru-RU" w:eastAsia="en-US" w:bidi="ar-SA"/>
      </w:rPr>
    </w:lvl>
    <w:lvl w:ilvl="3" w:tplc="41A23E86">
      <w:numFmt w:val="bullet"/>
      <w:pStyle w:val="4"/>
      <w:lvlText w:val="•"/>
      <w:lvlJc w:val="left"/>
      <w:pPr>
        <w:ind w:left="3229" w:hanging="137"/>
      </w:pPr>
      <w:rPr>
        <w:rFonts w:hint="default"/>
        <w:lang w:val="ru-RU" w:eastAsia="en-US" w:bidi="ar-SA"/>
      </w:rPr>
    </w:lvl>
    <w:lvl w:ilvl="4" w:tplc="1616C6A4">
      <w:numFmt w:val="bullet"/>
      <w:pStyle w:val="5"/>
      <w:lvlText w:val="•"/>
      <w:lvlJc w:val="left"/>
      <w:pPr>
        <w:ind w:left="4206" w:hanging="137"/>
      </w:pPr>
      <w:rPr>
        <w:rFonts w:hint="default"/>
        <w:lang w:val="ru-RU" w:eastAsia="en-US" w:bidi="ar-SA"/>
      </w:rPr>
    </w:lvl>
    <w:lvl w:ilvl="5" w:tplc="32241B20">
      <w:numFmt w:val="bullet"/>
      <w:pStyle w:val="6"/>
      <w:lvlText w:val="•"/>
      <w:lvlJc w:val="left"/>
      <w:pPr>
        <w:ind w:left="5183" w:hanging="137"/>
      </w:pPr>
      <w:rPr>
        <w:rFonts w:hint="default"/>
        <w:lang w:val="ru-RU" w:eastAsia="en-US" w:bidi="ar-SA"/>
      </w:rPr>
    </w:lvl>
    <w:lvl w:ilvl="6" w:tplc="E9E0C298">
      <w:numFmt w:val="bullet"/>
      <w:pStyle w:val="7"/>
      <w:lvlText w:val="•"/>
      <w:lvlJc w:val="left"/>
      <w:pPr>
        <w:ind w:left="6159" w:hanging="137"/>
      </w:pPr>
      <w:rPr>
        <w:rFonts w:hint="default"/>
        <w:lang w:val="ru-RU" w:eastAsia="en-US" w:bidi="ar-SA"/>
      </w:rPr>
    </w:lvl>
    <w:lvl w:ilvl="7" w:tplc="C986CBDE">
      <w:numFmt w:val="bullet"/>
      <w:pStyle w:val="8"/>
      <w:lvlText w:val="•"/>
      <w:lvlJc w:val="left"/>
      <w:pPr>
        <w:ind w:left="7136" w:hanging="137"/>
      </w:pPr>
      <w:rPr>
        <w:rFonts w:hint="default"/>
        <w:lang w:val="ru-RU" w:eastAsia="en-US" w:bidi="ar-SA"/>
      </w:rPr>
    </w:lvl>
    <w:lvl w:ilvl="8" w:tplc="7EB2DEB6">
      <w:numFmt w:val="bullet"/>
      <w:pStyle w:val="9"/>
      <w:lvlText w:val="•"/>
      <w:lvlJc w:val="left"/>
      <w:pPr>
        <w:ind w:left="8113" w:hanging="137"/>
      </w:pPr>
      <w:rPr>
        <w:rFonts w:hint="default"/>
        <w:lang w:val="ru-RU" w:eastAsia="en-US" w:bidi="ar-SA"/>
      </w:rPr>
    </w:lvl>
  </w:abstractNum>
  <w:abstractNum w:abstractNumId="26" w15:restartNumberingAfterBreak="0">
    <w:nsid w:val="3EE76CA1"/>
    <w:multiLevelType w:val="hybridMultilevel"/>
    <w:tmpl w:val="30DA9C02"/>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0A23DD7"/>
    <w:multiLevelType w:val="hybridMultilevel"/>
    <w:tmpl w:val="60E462D2"/>
    <w:lvl w:ilvl="0" w:tplc="85EC3A10">
      <w:numFmt w:val="bullet"/>
      <w:lvlText w:val="-"/>
      <w:lvlJc w:val="left"/>
      <w:pPr>
        <w:ind w:left="302" w:hanging="140"/>
      </w:pPr>
      <w:rPr>
        <w:rFonts w:ascii="Times New Roman" w:eastAsia="Times New Roman" w:hAnsi="Times New Roman" w:cs="Times New Roman" w:hint="default"/>
        <w:spacing w:val="0"/>
        <w:w w:val="100"/>
        <w:lang w:val="ru-RU" w:eastAsia="en-US" w:bidi="ar-SA"/>
      </w:rPr>
    </w:lvl>
    <w:lvl w:ilvl="1" w:tplc="DE5AD6A0">
      <w:numFmt w:val="bullet"/>
      <w:lvlText w:val="•"/>
      <w:lvlJc w:val="left"/>
      <w:pPr>
        <w:ind w:left="1276" w:hanging="140"/>
      </w:pPr>
      <w:rPr>
        <w:rFonts w:hint="default"/>
        <w:lang w:val="ru-RU" w:eastAsia="en-US" w:bidi="ar-SA"/>
      </w:rPr>
    </w:lvl>
    <w:lvl w:ilvl="2" w:tplc="4D12FC68">
      <w:numFmt w:val="bullet"/>
      <w:lvlText w:val="•"/>
      <w:lvlJc w:val="left"/>
      <w:pPr>
        <w:ind w:left="2253" w:hanging="140"/>
      </w:pPr>
      <w:rPr>
        <w:rFonts w:hint="default"/>
        <w:lang w:val="ru-RU" w:eastAsia="en-US" w:bidi="ar-SA"/>
      </w:rPr>
    </w:lvl>
    <w:lvl w:ilvl="3" w:tplc="D898D1F2">
      <w:numFmt w:val="bullet"/>
      <w:lvlText w:val="•"/>
      <w:lvlJc w:val="left"/>
      <w:pPr>
        <w:ind w:left="3229" w:hanging="140"/>
      </w:pPr>
      <w:rPr>
        <w:rFonts w:hint="default"/>
        <w:lang w:val="ru-RU" w:eastAsia="en-US" w:bidi="ar-SA"/>
      </w:rPr>
    </w:lvl>
    <w:lvl w:ilvl="4" w:tplc="BDCEF842">
      <w:numFmt w:val="bullet"/>
      <w:lvlText w:val="•"/>
      <w:lvlJc w:val="left"/>
      <w:pPr>
        <w:ind w:left="4206" w:hanging="140"/>
      </w:pPr>
      <w:rPr>
        <w:rFonts w:hint="default"/>
        <w:lang w:val="ru-RU" w:eastAsia="en-US" w:bidi="ar-SA"/>
      </w:rPr>
    </w:lvl>
    <w:lvl w:ilvl="5" w:tplc="8F96D008">
      <w:numFmt w:val="bullet"/>
      <w:lvlText w:val="•"/>
      <w:lvlJc w:val="left"/>
      <w:pPr>
        <w:ind w:left="5183" w:hanging="140"/>
      </w:pPr>
      <w:rPr>
        <w:rFonts w:hint="default"/>
        <w:lang w:val="ru-RU" w:eastAsia="en-US" w:bidi="ar-SA"/>
      </w:rPr>
    </w:lvl>
    <w:lvl w:ilvl="6" w:tplc="40020088">
      <w:numFmt w:val="bullet"/>
      <w:lvlText w:val="•"/>
      <w:lvlJc w:val="left"/>
      <w:pPr>
        <w:ind w:left="6159" w:hanging="140"/>
      </w:pPr>
      <w:rPr>
        <w:rFonts w:hint="default"/>
        <w:lang w:val="ru-RU" w:eastAsia="en-US" w:bidi="ar-SA"/>
      </w:rPr>
    </w:lvl>
    <w:lvl w:ilvl="7" w:tplc="AB044F70">
      <w:numFmt w:val="bullet"/>
      <w:lvlText w:val="•"/>
      <w:lvlJc w:val="left"/>
      <w:pPr>
        <w:ind w:left="7136" w:hanging="140"/>
      </w:pPr>
      <w:rPr>
        <w:rFonts w:hint="default"/>
        <w:lang w:val="ru-RU" w:eastAsia="en-US" w:bidi="ar-SA"/>
      </w:rPr>
    </w:lvl>
    <w:lvl w:ilvl="8" w:tplc="118A205C">
      <w:numFmt w:val="bullet"/>
      <w:lvlText w:val="•"/>
      <w:lvlJc w:val="left"/>
      <w:pPr>
        <w:ind w:left="8113" w:hanging="140"/>
      </w:pPr>
      <w:rPr>
        <w:rFonts w:hint="default"/>
        <w:lang w:val="ru-RU" w:eastAsia="en-US" w:bidi="ar-SA"/>
      </w:rPr>
    </w:lvl>
  </w:abstractNum>
  <w:abstractNum w:abstractNumId="28" w15:restartNumberingAfterBreak="0">
    <w:nsid w:val="40B2284A"/>
    <w:multiLevelType w:val="hybridMultilevel"/>
    <w:tmpl w:val="9FCAB560"/>
    <w:lvl w:ilvl="0" w:tplc="A80A29E8">
      <w:numFmt w:val="bullet"/>
      <w:lvlText w:val="-"/>
      <w:lvlJc w:val="left"/>
      <w:pPr>
        <w:ind w:left="302"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1" w:tplc="FEC689E0">
      <w:numFmt w:val="bullet"/>
      <w:lvlText w:val="•"/>
      <w:lvlJc w:val="left"/>
      <w:pPr>
        <w:ind w:left="1276" w:hanging="286"/>
      </w:pPr>
      <w:rPr>
        <w:rFonts w:hint="default"/>
        <w:lang w:val="ru-RU" w:eastAsia="en-US" w:bidi="ar-SA"/>
      </w:rPr>
    </w:lvl>
    <w:lvl w:ilvl="2" w:tplc="FE968AB6">
      <w:numFmt w:val="bullet"/>
      <w:lvlText w:val="•"/>
      <w:lvlJc w:val="left"/>
      <w:pPr>
        <w:ind w:left="2253" w:hanging="286"/>
      </w:pPr>
      <w:rPr>
        <w:rFonts w:hint="default"/>
        <w:lang w:val="ru-RU" w:eastAsia="en-US" w:bidi="ar-SA"/>
      </w:rPr>
    </w:lvl>
    <w:lvl w:ilvl="3" w:tplc="F5EAD78C">
      <w:numFmt w:val="bullet"/>
      <w:lvlText w:val="•"/>
      <w:lvlJc w:val="left"/>
      <w:pPr>
        <w:ind w:left="3229" w:hanging="286"/>
      </w:pPr>
      <w:rPr>
        <w:rFonts w:hint="default"/>
        <w:lang w:val="ru-RU" w:eastAsia="en-US" w:bidi="ar-SA"/>
      </w:rPr>
    </w:lvl>
    <w:lvl w:ilvl="4" w:tplc="C5D4104A">
      <w:numFmt w:val="bullet"/>
      <w:lvlText w:val="•"/>
      <w:lvlJc w:val="left"/>
      <w:pPr>
        <w:ind w:left="4206" w:hanging="286"/>
      </w:pPr>
      <w:rPr>
        <w:rFonts w:hint="default"/>
        <w:lang w:val="ru-RU" w:eastAsia="en-US" w:bidi="ar-SA"/>
      </w:rPr>
    </w:lvl>
    <w:lvl w:ilvl="5" w:tplc="5D564444">
      <w:numFmt w:val="bullet"/>
      <w:lvlText w:val="•"/>
      <w:lvlJc w:val="left"/>
      <w:pPr>
        <w:ind w:left="5183" w:hanging="286"/>
      </w:pPr>
      <w:rPr>
        <w:rFonts w:hint="default"/>
        <w:lang w:val="ru-RU" w:eastAsia="en-US" w:bidi="ar-SA"/>
      </w:rPr>
    </w:lvl>
    <w:lvl w:ilvl="6" w:tplc="420E6464">
      <w:numFmt w:val="bullet"/>
      <w:lvlText w:val="•"/>
      <w:lvlJc w:val="left"/>
      <w:pPr>
        <w:ind w:left="6159" w:hanging="286"/>
      </w:pPr>
      <w:rPr>
        <w:rFonts w:hint="default"/>
        <w:lang w:val="ru-RU" w:eastAsia="en-US" w:bidi="ar-SA"/>
      </w:rPr>
    </w:lvl>
    <w:lvl w:ilvl="7" w:tplc="AAE6B2EA">
      <w:numFmt w:val="bullet"/>
      <w:lvlText w:val="•"/>
      <w:lvlJc w:val="left"/>
      <w:pPr>
        <w:ind w:left="7136" w:hanging="286"/>
      </w:pPr>
      <w:rPr>
        <w:rFonts w:hint="default"/>
        <w:lang w:val="ru-RU" w:eastAsia="en-US" w:bidi="ar-SA"/>
      </w:rPr>
    </w:lvl>
    <w:lvl w:ilvl="8" w:tplc="2CD8D78E">
      <w:numFmt w:val="bullet"/>
      <w:lvlText w:val="•"/>
      <w:lvlJc w:val="left"/>
      <w:pPr>
        <w:ind w:left="8113" w:hanging="286"/>
      </w:pPr>
      <w:rPr>
        <w:rFonts w:hint="default"/>
        <w:lang w:val="ru-RU" w:eastAsia="en-US" w:bidi="ar-SA"/>
      </w:rPr>
    </w:lvl>
  </w:abstractNum>
  <w:abstractNum w:abstractNumId="29" w15:restartNumberingAfterBreak="0">
    <w:nsid w:val="418D7237"/>
    <w:multiLevelType w:val="hybridMultilevel"/>
    <w:tmpl w:val="5E403CEE"/>
    <w:lvl w:ilvl="0" w:tplc="0284D53A">
      <w:start w:val="1"/>
      <w:numFmt w:val="decimal"/>
      <w:lvlText w:val="%1."/>
      <w:lvlJc w:val="left"/>
      <w:pPr>
        <w:tabs>
          <w:tab w:val="num" w:pos="1065"/>
        </w:tabs>
        <w:ind w:left="1065"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45917BA3"/>
    <w:multiLevelType w:val="multilevel"/>
    <w:tmpl w:val="E13C364C"/>
    <w:lvl w:ilvl="0">
      <w:start w:val="3"/>
      <w:numFmt w:val="decimal"/>
      <w:lvlText w:val="%1."/>
      <w:lvlJc w:val="left"/>
      <w:pPr>
        <w:tabs>
          <w:tab w:val="num" w:pos="570"/>
        </w:tabs>
        <w:ind w:left="570" w:hanging="570"/>
      </w:pPr>
    </w:lvl>
    <w:lvl w:ilvl="1">
      <w:start w:val="1"/>
      <w:numFmt w:val="decimal"/>
      <w:lvlText w:val="%1.%2."/>
      <w:lvlJc w:val="left"/>
      <w:pPr>
        <w:tabs>
          <w:tab w:val="num" w:pos="1572"/>
        </w:tabs>
        <w:ind w:left="1572"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1" w15:restartNumberingAfterBreak="0">
    <w:nsid w:val="462829B7"/>
    <w:multiLevelType w:val="hybridMultilevel"/>
    <w:tmpl w:val="2E9EB1C0"/>
    <w:lvl w:ilvl="0" w:tplc="A45608AA">
      <w:start w:val="1"/>
      <w:numFmt w:val="decimal"/>
      <w:lvlText w:val="%1."/>
      <w:lvlJc w:val="left"/>
      <w:pPr>
        <w:ind w:left="17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CC6374">
      <w:numFmt w:val="bullet"/>
      <w:lvlText w:val="•"/>
      <w:lvlJc w:val="left"/>
      <w:pPr>
        <w:ind w:left="2554" w:hanging="708"/>
      </w:pPr>
      <w:rPr>
        <w:rFonts w:hint="default"/>
        <w:lang w:val="ru-RU" w:eastAsia="en-US" w:bidi="ar-SA"/>
      </w:rPr>
    </w:lvl>
    <w:lvl w:ilvl="2" w:tplc="D0C0F220">
      <w:numFmt w:val="bullet"/>
      <w:lvlText w:val="•"/>
      <w:lvlJc w:val="left"/>
      <w:pPr>
        <w:ind w:left="3389" w:hanging="708"/>
      </w:pPr>
      <w:rPr>
        <w:rFonts w:hint="default"/>
        <w:lang w:val="ru-RU" w:eastAsia="en-US" w:bidi="ar-SA"/>
      </w:rPr>
    </w:lvl>
    <w:lvl w:ilvl="3" w:tplc="65CE24D4">
      <w:numFmt w:val="bullet"/>
      <w:lvlText w:val="•"/>
      <w:lvlJc w:val="left"/>
      <w:pPr>
        <w:ind w:left="4223" w:hanging="708"/>
      </w:pPr>
      <w:rPr>
        <w:rFonts w:hint="default"/>
        <w:lang w:val="ru-RU" w:eastAsia="en-US" w:bidi="ar-SA"/>
      </w:rPr>
    </w:lvl>
    <w:lvl w:ilvl="4" w:tplc="3B48A370">
      <w:numFmt w:val="bullet"/>
      <w:lvlText w:val="•"/>
      <w:lvlJc w:val="left"/>
      <w:pPr>
        <w:ind w:left="5058" w:hanging="708"/>
      </w:pPr>
      <w:rPr>
        <w:rFonts w:hint="default"/>
        <w:lang w:val="ru-RU" w:eastAsia="en-US" w:bidi="ar-SA"/>
      </w:rPr>
    </w:lvl>
    <w:lvl w:ilvl="5" w:tplc="8376B11E">
      <w:numFmt w:val="bullet"/>
      <w:lvlText w:val="•"/>
      <w:lvlJc w:val="left"/>
      <w:pPr>
        <w:ind w:left="5893" w:hanging="708"/>
      </w:pPr>
      <w:rPr>
        <w:rFonts w:hint="default"/>
        <w:lang w:val="ru-RU" w:eastAsia="en-US" w:bidi="ar-SA"/>
      </w:rPr>
    </w:lvl>
    <w:lvl w:ilvl="6" w:tplc="4AA287D2">
      <w:numFmt w:val="bullet"/>
      <w:lvlText w:val="•"/>
      <w:lvlJc w:val="left"/>
      <w:pPr>
        <w:ind w:left="6727" w:hanging="708"/>
      </w:pPr>
      <w:rPr>
        <w:rFonts w:hint="default"/>
        <w:lang w:val="ru-RU" w:eastAsia="en-US" w:bidi="ar-SA"/>
      </w:rPr>
    </w:lvl>
    <w:lvl w:ilvl="7" w:tplc="188405F2">
      <w:numFmt w:val="bullet"/>
      <w:lvlText w:val="•"/>
      <w:lvlJc w:val="left"/>
      <w:pPr>
        <w:ind w:left="7562" w:hanging="708"/>
      </w:pPr>
      <w:rPr>
        <w:rFonts w:hint="default"/>
        <w:lang w:val="ru-RU" w:eastAsia="en-US" w:bidi="ar-SA"/>
      </w:rPr>
    </w:lvl>
    <w:lvl w:ilvl="8" w:tplc="958EE456">
      <w:numFmt w:val="bullet"/>
      <w:lvlText w:val="•"/>
      <w:lvlJc w:val="left"/>
      <w:pPr>
        <w:ind w:left="8397" w:hanging="708"/>
      </w:pPr>
      <w:rPr>
        <w:rFonts w:hint="default"/>
        <w:lang w:val="ru-RU" w:eastAsia="en-US" w:bidi="ar-SA"/>
      </w:rPr>
    </w:lvl>
  </w:abstractNum>
  <w:abstractNum w:abstractNumId="32" w15:restartNumberingAfterBreak="0">
    <w:nsid w:val="4B111EA2"/>
    <w:multiLevelType w:val="hybridMultilevel"/>
    <w:tmpl w:val="D6DC7394"/>
    <w:lvl w:ilvl="0" w:tplc="6ED69AFA">
      <w:numFmt w:val="bullet"/>
      <w:lvlText w:val=""/>
      <w:lvlJc w:val="left"/>
      <w:pPr>
        <w:ind w:left="302" w:hanging="214"/>
      </w:pPr>
      <w:rPr>
        <w:rFonts w:ascii="Symbol" w:eastAsia="Symbol" w:hAnsi="Symbol" w:cs="Symbol" w:hint="default"/>
        <w:b w:val="0"/>
        <w:bCs w:val="0"/>
        <w:i w:val="0"/>
        <w:iCs w:val="0"/>
        <w:spacing w:val="0"/>
        <w:w w:val="100"/>
        <w:sz w:val="24"/>
        <w:szCs w:val="24"/>
        <w:lang w:val="ru-RU" w:eastAsia="en-US" w:bidi="ar-SA"/>
      </w:rPr>
    </w:lvl>
    <w:lvl w:ilvl="1" w:tplc="07243D70">
      <w:numFmt w:val="bullet"/>
      <w:lvlText w:val="•"/>
      <w:lvlJc w:val="left"/>
      <w:pPr>
        <w:ind w:left="1276" w:hanging="214"/>
      </w:pPr>
      <w:rPr>
        <w:rFonts w:hint="default"/>
        <w:lang w:val="ru-RU" w:eastAsia="en-US" w:bidi="ar-SA"/>
      </w:rPr>
    </w:lvl>
    <w:lvl w:ilvl="2" w:tplc="79449E4E">
      <w:numFmt w:val="bullet"/>
      <w:lvlText w:val="•"/>
      <w:lvlJc w:val="left"/>
      <w:pPr>
        <w:ind w:left="2253" w:hanging="214"/>
      </w:pPr>
      <w:rPr>
        <w:rFonts w:hint="default"/>
        <w:lang w:val="ru-RU" w:eastAsia="en-US" w:bidi="ar-SA"/>
      </w:rPr>
    </w:lvl>
    <w:lvl w:ilvl="3" w:tplc="A964E232">
      <w:numFmt w:val="bullet"/>
      <w:lvlText w:val="•"/>
      <w:lvlJc w:val="left"/>
      <w:pPr>
        <w:ind w:left="3229" w:hanging="214"/>
      </w:pPr>
      <w:rPr>
        <w:rFonts w:hint="default"/>
        <w:lang w:val="ru-RU" w:eastAsia="en-US" w:bidi="ar-SA"/>
      </w:rPr>
    </w:lvl>
    <w:lvl w:ilvl="4" w:tplc="3120F438">
      <w:numFmt w:val="bullet"/>
      <w:lvlText w:val="•"/>
      <w:lvlJc w:val="left"/>
      <w:pPr>
        <w:ind w:left="4206" w:hanging="214"/>
      </w:pPr>
      <w:rPr>
        <w:rFonts w:hint="default"/>
        <w:lang w:val="ru-RU" w:eastAsia="en-US" w:bidi="ar-SA"/>
      </w:rPr>
    </w:lvl>
    <w:lvl w:ilvl="5" w:tplc="8D1284CC">
      <w:numFmt w:val="bullet"/>
      <w:lvlText w:val="•"/>
      <w:lvlJc w:val="left"/>
      <w:pPr>
        <w:ind w:left="5183" w:hanging="214"/>
      </w:pPr>
      <w:rPr>
        <w:rFonts w:hint="default"/>
        <w:lang w:val="ru-RU" w:eastAsia="en-US" w:bidi="ar-SA"/>
      </w:rPr>
    </w:lvl>
    <w:lvl w:ilvl="6" w:tplc="0FE88BE0">
      <w:numFmt w:val="bullet"/>
      <w:lvlText w:val="•"/>
      <w:lvlJc w:val="left"/>
      <w:pPr>
        <w:ind w:left="6159" w:hanging="214"/>
      </w:pPr>
      <w:rPr>
        <w:rFonts w:hint="default"/>
        <w:lang w:val="ru-RU" w:eastAsia="en-US" w:bidi="ar-SA"/>
      </w:rPr>
    </w:lvl>
    <w:lvl w:ilvl="7" w:tplc="906E597A">
      <w:numFmt w:val="bullet"/>
      <w:lvlText w:val="•"/>
      <w:lvlJc w:val="left"/>
      <w:pPr>
        <w:ind w:left="7136" w:hanging="214"/>
      </w:pPr>
      <w:rPr>
        <w:rFonts w:hint="default"/>
        <w:lang w:val="ru-RU" w:eastAsia="en-US" w:bidi="ar-SA"/>
      </w:rPr>
    </w:lvl>
    <w:lvl w:ilvl="8" w:tplc="0CF0BBB8">
      <w:numFmt w:val="bullet"/>
      <w:lvlText w:val="•"/>
      <w:lvlJc w:val="left"/>
      <w:pPr>
        <w:ind w:left="8113" w:hanging="214"/>
      </w:pPr>
      <w:rPr>
        <w:rFonts w:hint="default"/>
        <w:lang w:val="ru-RU" w:eastAsia="en-US" w:bidi="ar-SA"/>
      </w:rPr>
    </w:lvl>
  </w:abstractNum>
  <w:abstractNum w:abstractNumId="33" w15:restartNumberingAfterBreak="0">
    <w:nsid w:val="4B5846D9"/>
    <w:multiLevelType w:val="hybridMultilevel"/>
    <w:tmpl w:val="30AA6B82"/>
    <w:lvl w:ilvl="0" w:tplc="6388DE4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4" w15:restartNumberingAfterBreak="0">
    <w:nsid w:val="52F11F51"/>
    <w:multiLevelType w:val="hybridMultilevel"/>
    <w:tmpl w:val="5CF20FF8"/>
    <w:lvl w:ilvl="0" w:tplc="EA844C42">
      <w:start w:val="1"/>
      <w:numFmt w:val="decimal"/>
      <w:lvlText w:val="%1"/>
      <w:lvlJc w:val="left"/>
      <w:pPr>
        <w:ind w:left="119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3A6242">
      <w:numFmt w:val="bullet"/>
      <w:lvlText w:val="•"/>
      <w:lvlJc w:val="left"/>
      <w:pPr>
        <w:ind w:left="2086" w:hanging="180"/>
      </w:pPr>
      <w:rPr>
        <w:rFonts w:hint="default"/>
        <w:lang w:val="ru-RU" w:eastAsia="en-US" w:bidi="ar-SA"/>
      </w:rPr>
    </w:lvl>
    <w:lvl w:ilvl="2" w:tplc="D59E8578">
      <w:numFmt w:val="bullet"/>
      <w:lvlText w:val="•"/>
      <w:lvlJc w:val="left"/>
      <w:pPr>
        <w:ind w:left="2973" w:hanging="180"/>
      </w:pPr>
      <w:rPr>
        <w:rFonts w:hint="default"/>
        <w:lang w:val="ru-RU" w:eastAsia="en-US" w:bidi="ar-SA"/>
      </w:rPr>
    </w:lvl>
    <w:lvl w:ilvl="3" w:tplc="CBD43DC6">
      <w:numFmt w:val="bullet"/>
      <w:lvlText w:val="•"/>
      <w:lvlJc w:val="left"/>
      <w:pPr>
        <w:ind w:left="3859" w:hanging="180"/>
      </w:pPr>
      <w:rPr>
        <w:rFonts w:hint="default"/>
        <w:lang w:val="ru-RU" w:eastAsia="en-US" w:bidi="ar-SA"/>
      </w:rPr>
    </w:lvl>
    <w:lvl w:ilvl="4" w:tplc="39C0E79A">
      <w:numFmt w:val="bullet"/>
      <w:lvlText w:val="•"/>
      <w:lvlJc w:val="left"/>
      <w:pPr>
        <w:ind w:left="4746" w:hanging="180"/>
      </w:pPr>
      <w:rPr>
        <w:rFonts w:hint="default"/>
        <w:lang w:val="ru-RU" w:eastAsia="en-US" w:bidi="ar-SA"/>
      </w:rPr>
    </w:lvl>
    <w:lvl w:ilvl="5" w:tplc="B5DC53E6">
      <w:numFmt w:val="bullet"/>
      <w:lvlText w:val="•"/>
      <w:lvlJc w:val="left"/>
      <w:pPr>
        <w:ind w:left="5633" w:hanging="180"/>
      </w:pPr>
      <w:rPr>
        <w:rFonts w:hint="default"/>
        <w:lang w:val="ru-RU" w:eastAsia="en-US" w:bidi="ar-SA"/>
      </w:rPr>
    </w:lvl>
    <w:lvl w:ilvl="6" w:tplc="053ADC20">
      <w:numFmt w:val="bullet"/>
      <w:lvlText w:val="•"/>
      <w:lvlJc w:val="left"/>
      <w:pPr>
        <w:ind w:left="6519" w:hanging="180"/>
      </w:pPr>
      <w:rPr>
        <w:rFonts w:hint="default"/>
        <w:lang w:val="ru-RU" w:eastAsia="en-US" w:bidi="ar-SA"/>
      </w:rPr>
    </w:lvl>
    <w:lvl w:ilvl="7" w:tplc="3402A078">
      <w:numFmt w:val="bullet"/>
      <w:lvlText w:val="•"/>
      <w:lvlJc w:val="left"/>
      <w:pPr>
        <w:ind w:left="7406" w:hanging="180"/>
      </w:pPr>
      <w:rPr>
        <w:rFonts w:hint="default"/>
        <w:lang w:val="ru-RU" w:eastAsia="en-US" w:bidi="ar-SA"/>
      </w:rPr>
    </w:lvl>
    <w:lvl w:ilvl="8" w:tplc="8980738E">
      <w:numFmt w:val="bullet"/>
      <w:lvlText w:val="•"/>
      <w:lvlJc w:val="left"/>
      <w:pPr>
        <w:ind w:left="8293" w:hanging="180"/>
      </w:pPr>
      <w:rPr>
        <w:rFonts w:hint="default"/>
        <w:lang w:val="ru-RU" w:eastAsia="en-US" w:bidi="ar-SA"/>
      </w:rPr>
    </w:lvl>
  </w:abstractNum>
  <w:abstractNum w:abstractNumId="35" w15:restartNumberingAfterBreak="0">
    <w:nsid w:val="59EF012C"/>
    <w:multiLevelType w:val="hybridMultilevel"/>
    <w:tmpl w:val="4EBABC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88876A6"/>
    <w:multiLevelType w:val="hybridMultilevel"/>
    <w:tmpl w:val="2324A06A"/>
    <w:lvl w:ilvl="0" w:tplc="7FE61516">
      <w:start w:val="1"/>
      <w:numFmt w:val="decimal"/>
      <w:lvlText w:val="%1)"/>
      <w:lvlJc w:val="left"/>
      <w:pPr>
        <w:ind w:left="30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22D406">
      <w:numFmt w:val="bullet"/>
      <w:lvlText w:val="•"/>
      <w:lvlJc w:val="left"/>
      <w:pPr>
        <w:ind w:left="1276" w:hanging="300"/>
      </w:pPr>
      <w:rPr>
        <w:rFonts w:hint="default"/>
        <w:lang w:val="ru-RU" w:eastAsia="en-US" w:bidi="ar-SA"/>
      </w:rPr>
    </w:lvl>
    <w:lvl w:ilvl="2" w:tplc="A5982790">
      <w:numFmt w:val="bullet"/>
      <w:lvlText w:val="•"/>
      <w:lvlJc w:val="left"/>
      <w:pPr>
        <w:ind w:left="2253" w:hanging="300"/>
      </w:pPr>
      <w:rPr>
        <w:rFonts w:hint="default"/>
        <w:lang w:val="ru-RU" w:eastAsia="en-US" w:bidi="ar-SA"/>
      </w:rPr>
    </w:lvl>
    <w:lvl w:ilvl="3" w:tplc="4732B18A">
      <w:numFmt w:val="bullet"/>
      <w:lvlText w:val="•"/>
      <w:lvlJc w:val="left"/>
      <w:pPr>
        <w:ind w:left="3229" w:hanging="300"/>
      </w:pPr>
      <w:rPr>
        <w:rFonts w:hint="default"/>
        <w:lang w:val="ru-RU" w:eastAsia="en-US" w:bidi="ar-SA"/>
      </w:rPr>
    </w:lvl>
    <w:lvl w:ilvl="4" w:tplc="AEE29768">
      <w:numFmt w:val="bullet"/>
      <w:lvlText w:val="•"/>
      <w:lvlJc w:val="left"/>
      <w:pPr>
        <w:ind w:left="4206" w:hanging="300"/>
      </w:pPr>
      <w:rPr>
        <w:rFonts w:hint="default"/>
        <w:lang w:val="ru-RU" w:eastAsia="en-US" w:bidi="ar-SA"/>
      </w:rPr>
    </w:lvl>
    <w:lvl w:ilvl="5" w:tplc="0C06B5CC">
      <w:numFmt w:val="bullet"/>
      <w:lvlText w:val="•"/>
      <w:lvlJc w:val="left"/>
      <w:pPr>
        <w:ind w:left="5183" w:hanging="300"/>
      </w:pPr>
      <w:rPr>
        <w:rFonts w:hint="default"/>
        <w:lang w:val="ru-RU" w:eastAsia="en-US" w:bidi="ar-SA"/>
      </w:rPr>
    </w:lvl>
    <w:lvl w:ilvl="6" w:tplc="CBD8AA02">
      <w:numFmt w:val="bullet"/>
      <w:lvlText w:val="•"/>
      <w:lvlJc w:val="left"/>
      <w:pPr>
        <w:ind w:left="6159" w:hanging="300"/>
      </w:pPr>
      <w:rPr>
        <w:rFonts w:hint="default"/>
        <w:lang w:val="ru-RU" w:eastAsia="en-US" w:bidi="ar-SA"/>
      </w:rPr>
    </w:lvl>
    <w:lvl w:ilvl="7" w:tplc="809C6B9A">
      <w:numFmt w:val="bullet"/>
      <w:lvlText w:val="•"/>
      <w:lvlJc w:val="left"/>
      <w:pPr>
        <w:ind w:left="7136" w:hanging="300"/>
      </w:pPr>
      <w:rPr>
        <w:rFonts w:hint="default"/>
        <w:lang w:val="ru-RU" w:eastAsia="en-US" w:bidi="ar-SA"/>
      </w:rPr>
    </w:lvl>
    <w:lvl w:ilvl="8" w:tplc="89F85156">
      <w:numFmt w:val="bullet"/>
      <w:lvlText w:val="•"/>
      <w:lvlJc w:val="left"/>
      <w:pPr>
        <w:ind w:left="8113" w:hanging="300"/>
      </w:pPr>
      <w:rPr>
        <w:rFonts w:hint="default"/>
        <w:lang w:val="ru-RU" w:eastAsia="en-US" w:bidi="ar-SA"/>
      </w:rPr>
    </w:lvl>
  </w:abstractNum>
  <w:abstractNum w:abstractNumId="37" w15:restartNumberingAfterBreak="0">
    <w:nsid w:val="73096E35"/>
    <w:multiLevelType w:val="hybridMultilevel"/>
    <w:tmpl w:val="8CC26866"/>
    <w:lvl w:ilvl="0" w:tplc="A0B0EE4C">
      <w:start w:val="1"/>
      <w:numFmt w:val="decimal"/>
      <w:lvlText w:val="%1."/>
      <w:lvlJc w:val="left"/>
      <w:pPr>
        <w:ind w:left="3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D6B422">
      <w:numFmt w:val="bullet"/>
      <w:lvlText w:val="•"/>
      <w:lvlJc w:val="left"/>
      <w:pPr>
        <w:ind w:left="1276" w:hanging="708"/>
      </w:pPr>
      <w:rPr>
        <w:rFonts w:hint="default"/>
        <w:lang w:val="ru-RU" w:eastAsia="en-US" w:bidi="ar-SA"/>
      </w:rPr>
    </w:lvl>
    <w:lvl w:ilvl="2" w:tplc="1D7EBE6C">
      <w:numFmt w:val="bullet"/>
      <w:lvlText w:val="•"/>
      <w:lvlJc w:val="left"/>
      <w:pPr>
        <w:ind w:left="2253" w:hanging="708"/>
      </w:pPr>
      <w:rPr>
        <w:rFonts w:hint="default"/>
        <w:lang w:val="ru-RU" w:eastAsia="en-US" w:bidi="ar-SA"/>
      </w:rPr>
    </w:lvl>
    <w:lvl w:ilvl="3" w:tplc="EE9C8ED6">
      <w:numFmt w:val="bullet"/>
      <w:lvlText w:val="•"/>
      <w:lvlJc w:val="left"/>
      <w:pPr>
        <w:ind w:left="3229" w:hanging="708"/>
      </w:pPr>
      <w:rPr>
        <w:rFonts w:hint="default"/>
        <w:lang w:val="ru-RU" w:eastAsia="en-US" w:bidi="ar-SA"/>
      </w:rPr>
    </w:lvl>
    <w:lvl w:ilvl="4" w:tplc="370AE93C">
      <w:numFmt w:val="bullet"/>
      <w:lvlText w:val="•"/>
      <w:lvlJc w:val="left"/>
      <w:pPr>
        <w:ind w:left="4206" w:hanging="708"/>
      </w:pPr>
      <w:rPr>
        <w:rFonts w:hint="default"/>
        <w:lang w:val="ru-RU" w:eastAsia="en-US" w:bidi="ar-SA"/>
      </w:rPr>
    </w:lvl>
    <w:lvl w:ilvl="5" w:tplc="57BAFC5A">
      <w:numFmt w:val="bullet"/>
      <w:lvlText w:val="•"/>
      <w:lvlJc w:val="left"/>
      <w:pPr>
        <w:ind w:left="5183" w:hanging="708"/>
      </w:pPr>
      <w:rPr>
        <w:rFonts w:hint="default"/>
        <w:lang w:val="ru-RU" w:eastAsia="en-US" w:bidi="ar-SA"/>
      </w:rPr>
    </w:lvl>
    <w:lvl w:ilvl="6" w:tplc="CCECF8A2">
      <w:numFmt w:val="bullet"/>
      <w:lvlText w:val="•"/>
      <w:lvlJc w:val="left"/>
      <w:pPr>
        <w:ind w:left="6159" w:hanging="708"/>
      </w:pPr>
      <w:rPr>
        <w:rFonts w:hint="default"/>
        <w:lang w:val="ru-RU" w:eastAsia="en-US" w:bidi="ar-SA"/>
      </w:rPr>
    </w:lvl>
    <w:lvl w:ilvl="7" w:tplc="0B5C081A">
      <w:numFmt w:val="bullet"/>
      <w:lvlText w:val="•"/>
      <w:lvlJc w:val="left"/>
      <w:pPr>
        <w:ind w:left="7136" w:hanging="708"/>
      </w:pPr>
      <w:rPr>
        <w:rFonts w:hint="default"/>
        <w:lang w:val="ru-RU" w:eastAsia="en-US" w:bidi="ar-SA"/>
      </w:rPr>
    </w:lvl>
    <w:lvl w:ilvl="8" w:tplc="43D47FE0">
      <w:numFmt w:val="bullet"/>
      <w:lvlText w:val="•"/>
      <w:lvlJc w:val="left"/>
      <w:pPr>
        <w:ind w:left="8113" w:hanging="708"/>
      </w:pPr>
      <w:rPr>
        <w:rFonts w:hint="default"/>
        <w:lang w:val="ru-RU" w:eastAsia="en-US" w:bidi="ar-SA"/>
      </w:rPr>
    </w:lvl>
  </w:abstractNum>
  <w:abstractNum w:abstractNumId="38" w15:restartNumberingAfterBreak="0">
    <w:nsid w:val="7BA65600"/>
    <w:multiLevelType w:val="hybridMultilevel"/>
    <w:tmpl w:val="1FAA211A"/>
    <w:lvl w:ilvl="0" w:tplc="4F583310">
      <w:numFmt w:val="bullet"/>
      <w:lvlText w:val=""/>
      <w:lvlJc w:val="left"/>
      <w:pPr>
        <w:ind w:left="1223" w:hanging="214"/>
      </w:pPr>
      <w:rPr>
        <w:rFonts w:ascii="Symbol" w:eastAsia="Symbol" w:hAnsi="Symbol" w:cs="Symbol" w:hint="default"/>
        <w:b w:val="0"/>
        <w:bCs w:val="0"/>
        <w:i w:val="0"/>
        <w:iCs w:val="0"/>
        <w:spacing w:val="0"/>
        <w:w w:val="100"/>
        <w:sz w:val="24"/>
        <w:szCs w:val="24"/>
        <w:lang w:val="ru-RU" w:eastAsia="en-US" w:bidi="ar-SA"/>
      </w:rPr>
    </w:lvl>
    <w:lvl w:ilvl="1" w:tplc="7AE655BE">
      <w:numFmt w:val="bullet"/>
      <w:lvlText w:val="•"/>
      <w:lvlJc w:val="left"/>
      <w:pPr>
        <w:ind w:left="2104" w:hanging="214"/>
      </w:pPr>
      <w:rPr>
        <w:rFonts w:hint="default"/>
        <w:lang w:val="ru-RU" w:eastAsia="en-US" w:bidi="ar-SA"/>
      </w:rPr>
    </w:lvl>
    <w:lvl w:ilvl="2" w:tplc="B7C824C2">
      <w:numFmt w:val="bullet"/>
      <w:lvlText w:val="•"/>
      <w:lvlJc w:val="left"/>
      <w:pPr>
        <w:ind w:left="2989" w:hanging="214"/>
      </w:pPr>
      <w:rPr>
        <w:rFonts w:hint="default"/>
        <w:lang w:val="ru-RU" w:eastAsia="en-US" w:bidi="ar-SA"/>
      </w:rPr>
    </w:lvl>
    <w:lvl w:ilvl="3" w:tplc="7E9CB524">
      <w:numFmt w:val="bullet"/>
      <w:lvlText w:val="•"/>
      <w:lvlJc w:val="left"/>
      <w:pPr>
        <w:ind w:left="3873" w:hanging="214"/>
      </w:pPr>
      <w:rPr>
        <w:rFonts w:hint="default"/>
        <w:lang w:val="ru-RU" w:eastAsia="en-US" w:bidi="ar-SA"/>
      </w:rPr>
    </w:lvl>
    <w:lvl w:ilvl="4" w:tplc="DDC67E9C">
      <w:numFmt w:val="bullet"/>
      <w:lvlText w:val="•"/>
      <w:lvlJc w:val="left"/>
      <w:pPr>
        <w:ind w:left="4758" w:hanging="214"/>
      </w:pPr>
      <w:rPr>
        <w:rFonts w:hint="default"/>
        <w:lang w:val="ru-RU" w:eastAsia="en-US" w:bidi="ar-SA"/>
      </w:rPr>
    </w:lvl>
    <w:lvl w:ilvl="5" w:tplc="B6B6D508">
      <w:numFmt w:val="bullet"/>
      <w:lvlText w:val="•"/>
      <w:lvlJc w:val="left"/>
      <w:pPr>
        <w:ind w:left="5643" w:hanging="214"/>
      </w:pPr>
      <w:rPr>
        <w:rFonts w:hint="default"/>
        <w:lang w:val="ru-RU" w:eastAsia="en-US" w:bidi="ar-SA"/>
      </w:rPr>
    </w:lvl>
    <w:lvl w:ilvl="6" w:tplc="472E3C72">
      <w:numFmt w:val="bullet"/>
      <w:lvlText w:val="•"/>
      <w:lvlJc w:val="left"/>
      <w:pPr>
        <w:ind w:left="6527" w:hanging="214"/>
      </w:pPr>
      <w:rPr>
        <w:rFonts w:hint="default"/>
        <w:lang w:val="ru-RU" w:eastAsia="en-US" w:bidi="ar-SA"/>
      </w:rPr>
    </w:lvl>
    <w:lvl w:ilvl="7" w:tplc="3F2E26BE">
      <w:numFmt w:val="bullet"/>
      <w:lvlText w:val="•"/>
      <w:lvlJc w:val="left"/>
      <w:pPr>
        <w:ind w:left="7412" w:hanging="214"/>
      </w:pPr>
      <w:rPr>
        <w:rFonts w:hint="default"/>
        <w:lang w:val="ru-RU" w:eastAsia="en-US" w:bidi="ar-SA"/>
      </w:rPr>
    </w:lvl>
    <w:lvl w:ilvl="8" w:tplc="95345834">
      <w:numFmt w:val="bullet"/>
      <w:lvlText w:val="•"/>
      <w:lvlJc w:val="left"/>
      <w:pPr>
        <w:ind w:left="8297" w:hanging="214"/>
      </w:pPr>
      <w:rPr>
        <w:rFonts w:hint="default"/>
        <w:lang w:val="ru-RU" w:eastAsia="en-US" w:bidi="ar-SA"/>
      </w:rPr>
    </w:lvl>
  </w:abstractNum>
  <w:num w:numId="1">
    <w:abstractNumId w:val="25"/>
  </w:num>
  <w:num w:numId="2">
    <w:abstractNumId w:val="28"/>
  </w:num>
  <w:num w:numId="3">
    <w:abstractNumId w:val="3"/>
  </w:num>
  <w:num w:numId="4">
    <w:abstractNumId w:val="34"/>
  </w:num>
  <w:num w:numId="5">
    <w:abstractNumId w:val="27"/>
  </w:num>
  <w:num w:numId="6">
    <w:abstractNumId w:val="6"/>
  </w:num>
  <w:num w:numId="7">
    <w:abstractNumId w:val="14"/>
  </w:num>
  <w:num w:numId="8">
    <w:abstractNumId w:val="32"/>
  </w:num>
  <w:num w:numId="9">
    <w:abstractNumId w:val="38"/>
  </w:num>
  <w:num w:numId="10">
    <w:abstractNumId w:val="18"/>
  </w:num>
  <w:num w:numId="11">
    <w:abstractNumId w:val="11"/>
  </w:num>
  <w:num w:numId="12">
    <w:abstractNumId w:val="7"/>
  </w:num>
  <w:num w:numId="13">
    <w:abstractNumId w:val="37"/>
  </w:num>
  <w:num w:numId="14">
    <w:abstractNumId w:val="16"/>
  </w:num>
  <w:num w:numId="15">
    <w:abstractNumId w:val="31"/>
  </w:num>
  <w:num w:numId="16">
    <w:abstractNumId w:val="12"/>
  </w:num>
  <w:num w:numId="17">
    <w:abstractNumId w:val="15"/>
  </w:num>
  <w:num w:numId="18">
    <w:abstractNumId w:val="17"/>
  </w:num>
  <w:num w:numId="19">
    <w:abstractNumId w:val="10"/>
  </w:num>
  <w:num w:numId="20">
    <w:abstractNumId w:val="36"/>
  </w:num>
  <w:num w:numId="21">
    <w:abstractNumId w:val="23"/>
  </w:num>
  <w:num w:numId="22">
    <w:abstractNumId w:val="4"/>
  </w:num>
  <w:num w:numId="23">
    <w:abstractNumId w:val="0"/>
  </w:num>
  <w:num w:numId="24">
    <w:abstractNumId w:val="1"/>
  </w:num>
  <w:num w:numId="25">
    <w:abstractNumId w:val="20"/>
  </w:num>
  <w:num w:numId="26">
    <w:abstractNumId w:val="2"/>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9"/>
  </w:num>
  <w:num w:numId="37">
    <w:abstractNumId w:val="33"/>
  </w:num>
  <w:num w:numId="38">
    <w:abstractNumId w:val="13"/>
  </w:num>
  <w:num w:numId="39">
    <w:abstractNumId w:val="26"/>
  </w:num>
  <w:num w:numId="40">
    <w:abstractNumId w:val="24"/>
  </w:num>
  <w:num w:numId="41">
    <w:abstractNumId w:val="22"/>
  </w:num>
  <w:num w:numId="42">
    <w:abstractNumId w:val="19"/>
  </w:num>
  <w:num w:numId="43">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17"/>
    <w:rsid w:val="00014FEF"/>
    <w:rsid w:val="00031193"/>
    <w:rsid w:val="00033AAD"/>
    <w:rsid w:val="000A0000"/>
    <w:rsid w:val="000C42D9"/>
    <w:rsid w:val="00121885"/>
    <w:rsid w:val="00123DBB"/>
    <w:rsid w:val="001655A4"/>
    <w:rsid w:val="00187426"/>
    <w:rsid w:val="001B71C3"/>
    <w:rsid w:val="002357C7"/>
    <w:rsid w:val="0025260F"/>
    <w:rsid w:val="002614A4"/>
    <w:rsid w:val="00287F72"/>
    <w:rsid w:val="00291FCE"/>
    <w:rsid w:val="002C0AD5"/>
    <w:rsid w:val="00320863"/>
    <w:rsid w:val="00322AB3"/>
    <w:rsid w:val="00347CE0"/>
    <w:rsid w:val="003520A7"/>
    <w:rsid w:val="003A084C"/>
    <w:rsid w:val="003A76F4"/>
    <w:rsid w:val="003B0C33"/>
    <w:rsid w:val="003B2C0C"/>
    <w:rsid w:val="003C4E7E"/>
    <w:rsid w:val="003E3FBE"/>
    <w:rsid w:val="00421E45"/>
    <w:rsid w:val="00422DE9"/>
    <w:rsid w:val="0044339D"/>
    <w:rsid w:val="004977DC"/>
    <w:rsid w:val="004A2B46"/>
    <w:rsid w:val="00525F5C"/>
    <w:rsid w:val="005353A2"/>
    <w:rsid w:val="00554B32"/>
    <w:rsid w:val="00583B6B"/>
    <w:rsid w:val="00583BA2"/>
    <w:rsid w:val="005850ED"/>
    <w:rsid w:val="005F6854"/>
    <w:rsid w:val="006060B0"/>
    <w:rsid w:val="00625F2B"/>
    <w:rsid w:val="00641F94"/>
    <w:rsid w:val="00652669"/>
    <w:rsid w:val="006916EA"/>
    <w:rsid w:val="00692529"/>
    <w:rsid w:val="006A5F17"/>
    <w:rsid w:val="006C7002"/>
    <w:rsid w:val="006F5DA3"/>
    <w:rsid w:val="00726F81"/>
    <w:rsid w:val="00730534"/>
    <w:rsid w:val="007452E7"/>
    <w:rsid w:val="007878DF"/>
    <w:rsid w:val="007923FF"/>
    <w:rsid w:val="007C5AE6"/>
    <w:rsid w:val="007C6C2C"/>
    <w:rsid w:val="007E1045"/>
    <w:rsid w:val="00842C58"/>
    <w:rsid w:val="00852847"/>
    <w:rsid w:val="00864E76"/>
    <w:rsid w:val="0088644A"/>
    <w:rsid w:val="008979BB"/>
    <w:rsid w:val="008D6CDF"/>
    <w:rsid w:val="008F25BE"/>
    <w:rsid w:val="00910302"/>
    <w:rsid w:val="0091441B"/>
    <w:rsid w:val="00943A58"/>
    <w:rsid w:val="009720E4"/>
    <w:rsid w:val="00987CFC"/>
    <w:rsid w:val="009B195D"/>
    <w:rsid w:val="00A15200"/>
    <w:rsid w:val="00A2580C"/>
    <w:rsid w:val="00A30C86"/>
    <w:rsid w:val="00A42621"/>
    <w:rsid w:val="00A578A7"/>
    <w:rsid w:val="00A63073"/>
    <w:rsid w:val="00A978A8"/>
    <w:rsid w:val="00AC77D9"/>
    <w:rsid w:val="00B02EC5"/>
    <w:rsid w:val="00B05D35"/>
    <w:rsid w:val="00B321EC"/>
    <w:rsid w:val="00B73203"/>
    <w:rsid w:val="00BF41BD"/>
    <w:rsid w:val="00C063BB"/>
    <w:rsid w:val="00C721B7"/>
    <w:rsid w:val="00C81257"/>
    <w:rsid w:val="00C83F68"/>
    <w:rsid w:val="00C904AB"/>
    <w:rsid w:val="00C90E83"/>
    <w:rsid w:val="00C97F74"/>
    <w:rsid w:val="00CA03DC"/>
    <w:rsid w:val="00CB4427"/>
    <w:rsid w:val="00CC0F00"/>
    <w:rsid w:val="00CC24B3"/>
    <w:rsid w:val="00CD773E"/>
    <w:rsid w:val="00CF66A7"/>
    <w:rsid w:val="00D22ED2"/>
    <w:rsid w:val="00D26F53"/>
    <w:rsid w:val="00D615BC"/>
    <w:rsid w:val="00D64E1A"/>
    <w:rsid w:val="00DA4802"/>
    <w:rsid w:val="00DB3D54"/>
    <w:rsid w:val="00DC00EB"/>
    <w:rsid w:val="00DD1373"/>
    <w:rsid w:val="00DE1D47"/>
    <w:rsid w:val="00E03DD0"/>
    <w:rsid w:val="00E24FFC"/>
    <w:rsid w:val="00E2566C"/>
    <w:rsid w:val="00E43168"/>
    <w:rsid w:val="00E66ADD"/>
    <w:rsid w:val="00E72417"/>
    <w:rsid w:val="00EE0B8C"/>
    <w:rsid w:val="00EF7E78"/>
    <w:rsid w:val="00F03BCB"/>
    <w:rsid w:val="00F23141"/>
    <w:rsid w:val="00F562C8"/>
    <w:rsid w:val="00F64169"/>
    <w:rsid w:val="00F7257C"/>
    <w:rsid w:val="00FA5A08"/>
    <w:rsid w:val="00FB0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B65BC"/>
  <w15:docId w15:val="{2B1A23FB-0E96-4194-9AC8-6DA19315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qFormat/>
    <w:pPr>
      <w:ind w:left="168" w:right="276" w:hanging="1981"/>
      <w:outlineLvl w:val="0"/>
    </w:pPr>
    <w:rPr>
      <w:b/>
      <w:bCs/>
      <w:sz w:val="36"/>
      <w:szCs w:val="36"/>
    </w:rPr>
  </w:style>
  <w:style w:type="paragraph" w:styleId="2">
    <w:name w:val="heading 2"/>
    <w:basedOn w:val="a"/>
    <w:unhideWhenUsed/>
    <w:qFormat/>
    <w:pPr>
      <w:ind w:left="168"/>
      <w:outlineLvl w:val="1"/>
    </w:pPr>
    <w:rPr>
      <w:b/>
      <w:bCs/>
      <w:sz w:val="32"/>
      <w:szCs w:val="32"/>
    </w:rPr>
  </w:style>
  <w:style w:type="paragraph" w:styleId="3">
    <w:name w:val="heading 3"/>
    <w:basedOn w:val="a"/>
    <w:next w:val="a"/>
    <w:link w:val="30"/>
    <w:qFormat/>
    <w:rsid w:val="00A30C86"/>
    <w:pPr>
      <w:keepNext/>
      <w:numPr>
        <w:ilvl w:val="2"/>
        <w:numId w:val="1"/>
      </w:numPr>
      <w:suppressAutoHyphens/>
      <w:autoSpaceDE/>
      <w:autoSpaceDN/>
      <w:ind w:firstLine="720"/>
      <w:jc w:val="center"/>
      <w:outlineLvl w:val="2"/>
    </w:pPr>
    <w:rPr>
      <w:b/>
      <w:sz w:val="28"/>
      <w:szCs w:val="20"/>
      <w:lang w:val="x-none" w:eastAsia="zh-CN"/>
    </w:rPr>
  </w:style>
  <w:style w:type="paragraph" w:styleId="4">
    <w:name w:val="heading 4"/>
    <w:basedOn w:val="a"/>
    <w:next w:val="a"/>
    <w:link w:val="40"/>
    <w:qFormat/>
    <w:rsid w:val="00A30C86"/>
    <w:pPr>
      <w:keepNext/>
      <w:widowControl/>
      <w:numPr>
        <w:ilvl w:val="3"/>
        <w:numId w:val="1"/>
      </w:numPr>
      <w:suppressAutoHyphens/>
      <w:autoSpaceDE/>
      <w:autoSpaceDN/>
      <w:ind w:firstLine="708"/>
      <w:jc w:val="center"/>
      <w:outlineLvl w:val="3"/>
    </w:pPr>
    <w:rPr>
      <w:b/>
      <w:bCs/>
      <w:sz w:val="28"/>
      <w:szCs w:val="24"/>
      <w:lang w:val="x-none" w:eastAsia="zh-CN"/>
    </w:rPr>
  </w:style>
  <w:style w:type="paragraph" w:styleId="5">
    <w:name w:val="heading 5"/>
    <w:basedOn w:val="a"/>
    <w:next w:val="a"/>
    <w:link w:val="50"/>
    <w:qFormat/>
    <w:rsid w:val="00A30C86"/>
    <w:pPr>
      <w:keepNext/>
      <w:widowControl/>
      <w:numPr>
        <w:ilvl w:val="4"/>
        <w:numId w:val="1"/>
      </w:numPr>
      <w:suppressAutoHyphens/>
      <w:autoSpaceDE/>
      <w:autoSpaceDN/>
      <w:ind w:right="-766"/>
      <w:jc w:val="right"/>
      <w:outlineLvl w:val="4"/>
    </w:pPr>
    <w:rPr>
      <w:rFonts w:ascii="Times New Roman CYR" w:hAnsi="Times New Roman CYR" w:cs="Times New Roman CYR"/>
      <w:sz w:val="28"/>
      <w:szCs w:val="20"/>
      <w:lang w:val="x-none" w:eastAsia="zh-CN"/>
    </w:rPr>
  </w:style>
  <w:style w:type="paragraph" w:styleId="6">
    <w:name w:val="heading 6"/>
    <w:basedOn w:val="a"/>
    <w:next w:val="a"/>
    <w:link w:val="60"/>
    <w:qFormat/>
    <w:rsid w:val="00A30C86"/>
    <w:pPr>
      <w:keepNext/>
      <w:widowControl/>
      <w:numPr>
        <w:ilvl w:val="5"/>
        <w:numId w:val="1"/>
      </w:numPr>
      <w:suppressAutoHyphens/>
      <w:autoSpaceDE/>
      <w:autoSpaceDN/>
      <w:outlineLvl w:val="5"/>
    </w:pPr>
    <w:rPr>
      <w:rFonts w:ascii="Arial" w:hAnsi="Arial" w:cs="Arial"/>
      <w:b/>
      <w:bCs/>
      <w:sz w:val="40"/>
      <w:szCs w:val="24"/>
      <w:lang w:val="x-none" w:eastAsia="zh-CN"/>
    </w:rPr>
  </w:style>
  <w:style w:type="paragraph" w:styleId="7">
    <w:name w:val="heading 7"/>
    <w:basedOn w:val="a"/>
    <w:next w:val="a"/>
    <w:link w:val="70"/>
    <w:qFormat/>
    <w:rsid w:val="00A30C86"/>
    <w:pPr>
      <w:keepNext/>
      <w:widowControl/>
      <w:numPr>
        <w:ilvl w:val="6"/>
        <w:numId w:val="1"/>
      </w:numPr>
      <w:suppressAutoHyphens/>
      <w:autoSpaceDE/>
      <w:autoSpaceDN/>
      <w:jc w:val="center"/>
      <w:outlineLvl w:val="6"/>
    </w:pPr>
    <w:rPr>
      <w:rFonts w:ascii="Arial" w:hAnsi="Arial" w:cs="Arial"/>
      <w:b/>
      <w:bCs/>
      <w:i/>
      <w:iCs/>
      <w:sz w:val="36"/>
      <w:szCs w:val="24"/>
      <w:lang w:val="x-none" w:eastAsia="zh-CN"/>
    </w:rPr>
  </w:style>
  <w:style w:type="paragraph" w:styleId="8">
    <w:name w:val="heading 8"/>
    <w:basedOn w:val="a"/>
    <w:next w:val="a"/>
    <w:link w:val="80"/>
    <w:qFormat/>
    <w:rsid w:val="00A30C86"/>
    <w:pPr>
      <w:keepNext/>
      <w:widowControl/>
      <w:numPr>
        <w:ilvl w:val="7"/>
        <w:numId w:val="1"/>
      </w:numPr>
      <w:suppressAutoHyphens/>
      <w:autoSpaceDE/>
      <w:autoSpaceDN/>
      <w:outlineLvl w:val="7"/>
    </w:pPr>
    <w:rPr>
      <w:b/>
      <w:bCs/>
      <w:sz w:val="24"/>
      <w:szCs w:val="24"/>
      <w:lang w:val="x-none" w:eastAsia="zh-CN"/>
    </w:rPr>
  </w:style>
  <w:style w:type="paragraph" w:styleId="9">
    <w:name w:val="heading 9"/>
    <w:basedOn w:val="a"/>
    <w:next w:val="a"/>
    <w:link w:val="90"/>
    <w:qFormat/>
    <w:rsid w:val="00A30C86"/>
    <w:pPr>
      <w:keepNext/>
      <w:widowControl/>
      <w:numPr>
        <w:ilvl w:val="8"/>
        <w:numId w:val="1"/>
      </w:numPr>
      <w:suppressAutoHyphens/>
      <w:autoSpaceDE/>
      <w:autoSpaceDN/>
      <w:spacing w:line="360" w:lineRule="auto"/>
      <w:ind w:right="-908"/>
      <w:jc w:val="center"/>
      <w:outlineLvl w:val="8"/>
    </w:pPr>
    <w:rPr>
      <w:rFonts w:ascii="Arial" w:hAnsi="Arial" w:cs="Arial"/>
      <w:b/>
      <w:bCs/>
      <w:sz w:val="28"/>
      <w:szCs w:val="24"/>
      <w:lang w:val="x-none"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1"/>
      <w:ind w:left="542"/>
    </w:pPr>
    <w:rPr>
      <w:sz w:val="24"/>
      <w:szCs w:val="24"/>
    </w:rPr>
  </w:style>
  <w:style w:type="paragraph" w:styleId="a3">
    <w:name w:val="Body Text"/>
    <w:basedOn w:val="a"/>
    <w:qFormat/>
    <w:pPr>
      <w:ind w:left="302" w:firstLine="707"/>
      <w:jc w:val="both"/>
    </w:pPr>
    <w:rPr>
      <w:sz w:val="24"/>
      <w:szCs w:val="24"/>
    </w:rPr>
  </w:style>
  <w:style w:type="paragraph" w:styleId="a4">
    <w:name w:val="List Paragraph"/>
    <w:basedOn w:val="a"/>
    <w:qFormat/>
    <w:pPr>
      <w:ind w:left="302" w:firstLine="707"/>
      <w:jc w:val="both"/>
    </w:pPr>
  </w:style>
  <w:style w:type="paragraph" w:customStyle="1" w:styleId="TableParagraph">
    <w:name w:val="Table Paragraph"/>
    <w:basedOn w:val="a"/>
    <w:qFormat/>
    <w:pPr>
      <w:ind w:left="74"/>
    </w:pPr>
  </w:style>
  <w:style w:type="character" w:styleId="a5">
    <w:name w:val="Hyperlink"/>
    <w:basedOn w:val="a0"/>
    <w:unhideWhenUsed/>
    <w:rsid w:val="00C904AB"/>
    <w:rPr>
      <w:color w:val="0000FF" w:themeColor="hyperlink"/>
      <w:u w:val="single"/>
    </w:rPr>
  </w:style>
  <w:style w:type="character" w:customStyle="1" w:styleId="11">
    <w:name w:val="Неразрешенное упоминание1"/>
    <w:basedOn w:val="a0"/>
    <w:uiPriority w:val="99"/>
    <w:semiHidden/>
    <w:unhideWhenUsed/>
    <w:rsid w:val="00C904AB"/>
    <w:rPr>
      <w:color w:val="605E5C"/>
      <w:shd w:val="clear" w:color="auto" w:fill="E1DFDD"/>
    </w:rPr>
  </w:style>
  <w:style w:type="character" w:customStyle="1" w:styleId="30">
    <w:name w:val="Заголовок 3 Знак"/>
    <w:basedOn w:val="a0"/>
    <w:link w:val="3"/>
    <w:rsid w:val="00A30C86"/>
    <w:rPr>
      <w:rFonts w:ascii="Times New Roman" w:eastAsia="Times New Roman" w:hAnsi="Times New Roman" w:cs="Times New Roman"/>
      <w:b/>
      <w:sz w:val="28"/>
      <w:szCs w:val="20"/>
      <w:lang w:val="x-none" w:eastAsia="zh-CN"/>
    </w:rPr>
  </w:style>
  <w:style w:type="character" w:customStyle="1" w:styleId="40">
    <w:name w:val="Заголовок 4 Знак"/>
    <w:basedOn w:val="a0"/>
    <w:link w:val="4"/>
    <w:rsid w:val="00A30C86"/>
    <w:rPr>
      <w:rFonts w:ascii="Times New Roman" w:eastAsia="Times New Roman" w:hAnsi="Times New Roman" w:cs="Times New Roman"/>
      <w:b/>
      <w:bCs/>
      <w:sz w:val="28"/>
      <w:szCs w:val="24"/>
      <w:lang w:val="x-none" w:eastAsia="zh-CN"/>
    </w:rPr>
  </w:style>
  <w:style w:type="character" w:customStyle="1" w:styleId="50">
    <w:name w:val="Заголовок 5 Знак"/>
    <w:basedOn w:val="a0"/>
    <w:link w:val="5"/>
    <w:rsid w:val="00A30C86"/>
    <w:rPr>
      <w:rFonts w:ascii="Times New Roman CYR" w:eastAsia="Times New Roman" w:hAnsi="Times New Roman CYR" w:cs="Times New Roman CYR"/>
      <w:sz w:val="28"/>
      <w:szCs w:val="20"/>
      <w:lang w:val="x-none" w:eastAsia="zh-CN"/>
    </w:rPr>
  </w:style>
  <w:style w:type="character" w:customStyle="1" w:styleId="60">
    <w:name w:val="Заголовок 6 Знак"/>
    <w:basedOn w:val="a0"/>
    <w:link w:val="6"/>
    <w:rsid w:val="00A30C86"/>
    <w:rPr>
      <w:rFonts w:ascii="Arial" w:eastAsia="Times New Roman" w:hAnsi="Arial" w:cs="Arial"/>
      <w:b/>
      <w:bCs/>
      <w:sz w:val="40"/>
      <w:szCs w:val="24"/>
      <w:lang w:val="x-none" w:eastAsia="zh-CN"/>
    </w:rPr>
  </w:style>
  <w:style w:type="character" w:customStyle="1" w:styleId="70">
    <w:name w:val="Заголовок 7 Знак"/>
    <w:basedOn w:val="a0"/>
    <w:link w:val="7"/>
    <w:rsid w:val="00A30C86"/>
    <w:rPr>
      <w:rFonts w:ascii="Arial" w:eastAsia="Times New Roman" w:hAnsi="Arial" w:cs="Arial"/>
      <w:b/>
      <w:bCs/>
      <w:i/>
      <w:iCs/>
      <w:sz w:val="36"/>
      <w:szCs w:val="24"/>
      <w:lang w:val="x-none" w:eastAsia="zh-CN"/>
    </w:rPr>
  </w:style>
  <w:style w:type="character" w:customStyle="1" w:styleId="80">
    <w:name w:val="Заголовок 8 Знак"/>
    <w:basedOn w:val="a0"/>
    <w:link w:val="8"/>
    <w:rsid w:val="00A30C86"/>
    <w:rPr>
      <w:rFonts w:ascii="Times New Roman" w:eastAsia="Times New Roman" w:hAnsi="Times New Roman" w:cs="Times New Roman"/>
      <w:b/>
      <w:bCs/>
      <w:sz w:val="24"/>
      <w:szCs w:val="24"/>
      <w:lang w:val="x-none" w:eastAsia="zh-CN"/>
    </w:rPr>
  </w:style>
  <w:style w:type="character" w:customStyle="1" w:styleId="90">
    <w:name w:val="Заголовок 9 Знак"/>
    <w:basedOn w:val="a0"/>
    <w:link w:val="9"/>
    <w:rsid w:val="00A30C86"/>
    <w:rPr>
      <w:rFonts w:ascii="Arial" w:eastAsia="Times New Roman" w:hAnsi="Arial" w:cs="Arial"/>
      <w:b/>
      <w:bCs/>
      <w:sz w:val="28"/>
      <w:szCs w:val="24"/>
      <w:lang w:val="x-none" w:eastAsia="zh-CN"/>
    </w:rPr>
  </w:style>
  <w:style w:type="numbering" w:customStyle="1" w:styleId="12">
    <w:name w:val="Нет списка1"/>
    <w:next w:val="a2"/>
    <w:uiPriority w:val="99"/>
    <w:semiHidden/>
    <w:unhideWhenUsed/>
    <w:rsid w:val="00A30C86"/>
  </w:style>
  <w:style w:type="character" w:customStyle="1" w:styleId="WW8Num1z0">
    <w:name w:val="WW8Num1z0"/>
    <w:rsid w:val="00A30C86"/>
    <w:rPr>
      <w:rFonts w:ascii="Symbol" w:hAnsi="Symbol" w:cs="Symbol"/>
      <w:sz w:val="20"/>
    </w:rPr>
  </w:style>
  <w:style w:type="character" w:customStyle="1" w:styleId="WW8Num1z1">
    <w:name w:val="WW8Num1z1"/>
    <w:rsid w:val="00A30C86"/>
    <w:rPr>
      <w:rFonts w:ascii="Courier New" w:hAnsi="Courier New" w:cs="Courier New"/>
      <w:sz w:val="20"/>
    </w:rPr>
  </w:style>
  <w:style w:type="character" w:customStyle="1" w:styleId="WW8Num1z2">
    <w:name w:val="WW8Num1z2"/>
    <w:rsid w:val="00A30C86"/>
    <w:rPr>
      <w:rFonts w:ascii="Wingdings" w:hAnsi="Wingdings" w:cs="Wingdings"/>
      <w:sz w:val="20"/>
    </w:rPr>
  </w:style>
  <w:style w:type="character" w:customStyle="1" w:styleId="WW8Num2z0">
    <w:name w:val="WW8Num2z0"/>
    <w:rsid w:val="00A30C86"/>
  </w:style>
  <w:style w:type="character" w:customStyle="1" w:styleId="WW8Num2z1">
    <w:name w:val="WW8Num2z1"/>
    <w:rsid w:val="00A30C86"/>
  </w:style>
  <w:style w:type="character" w:customStyle="1" w:styleId="WW8Num2z2">
    <w:name w:val="WW8Num2z2"/>
    <w:rsid w:val="00A30C86"/>
  </w:style>
  <w:style w:type="character" w:customStyle="1" w:styleId="WW8Num2z3">
    <w:name w:val="WW8Num2z3"/>
    <w:rsid w:val="00A30C86"/>
  </w:style>
  <w:style w:type="character" w:customStyle="1" w:styleId="WW8Num2z4">
    <w:name w:val="WW8Num2z4"/>
    <w:rsid w:val="00A30C86"/>
  </w:style>
  <w:style w:type="character" w:customStyle="1" w:styleId="WW8Num2z5">
    <w:name w:val="WW8Num2z5"/>
    <w:rsid w:val="00A30C86"/>
  </w:style>
  <w:style w:type="character" w:customStyle="1" w:styleId="WW8Num2z6">
    <w:name w:val="WW8Num2z6"/>
    <w:rsid w:val="00A30C86"/>
  </w:style>
  <w:style w:type="character" w:customStyle="1" w:styleId="WW8Num2z7">
    <w:name w:val="WW8Num2z7"/>
    <w:rsid w:val="00A30C86"/>
  </w:style>
  <w:style w:type="character" w:customStyle="1" w:styleId="WW8Num2z8">
    <w:name w:val="WW8Num2z8"/>
    <w:rsid w:val="00A30C86"/>
  </w:style>
  <w:style w:type="character" w:customStyle="1" w:styleId="WW8Num3z0">
    <w:name w:val="WW8Num3z0"/>
    <w:rsid w:val="00A30C86"/>
  </w:style>
  <w:style w:type="character" w:customStyle="1" w:styleId="WW8Num3z1">
    <w:name w:val="WW8Num3z1"/>
    <w:rsid w:val="00A30C86"/>
  </w:style>
  <w:style w:type="character" w:customStyle="1" w:styleId="WW8Num3z2">
    <w:name w:val="WW8Num3z2"/>
    <w:rsid w:val="00A30C86"/>
  </w:style>
  <w:style w:type="character" w:customStyle="1" w:styleId="WW8Num3z3">
    <w:name w:val="WW8Num3z3"/>
    <w:rsid w:val="00A30C86"/>
  </w:style>
  <w:style w:type="character" w:customStyle="1" w:styleId="WW8Num3z4">
    <w:name w:val="WW8Num3z4"/>
    <w:rsid w:val="00A30C86"/>
  </w:style>
  <w:style w:type="character" w:customStyle="1" w:styleId="WW8Num3z5">
    <w:name w:val="WW8Num3z5"/>
    <w:rsid w:val="00A30C86"/>
  </w:style>
  <w:style w:type="character" w:customStyle="1" w:styleId="WW8Num3z6">
    <w:name w:val="WW8Num3z6"/>
    <w:rsid w:val="00A30C86"/>
  </w:style>
  <w:style w:type="character" w:customStyle="1" w:styleId="WW8Num3z7">
    <w:name w:val="WW8Num3z7"/>
    <w:rsid w:val="00A30C86"/>
  </w:style>
  <w:style w:type="character" w:customStyle="1" w:styleId="WW8Num3z8">
    <w:name w:val="WW8Num3z8"/>
    <w:rsid w:val="00A30C86"/>
  </w:style>
  <w:style w:type="character" w:customStyle="1" w:styleId="WW8Num4z0">
    <w:name w:val="WW8Num4z0"/>
    <w:rsid w:val="00A30C86"/>
  </w:style>
  <w:style w:type="character" w:customStyle="1" w:styleId="WW8Num4z1">
    <w:name w:val="WW8Num4z1"/>
    <w:rsid w:val="00A30C86"/>
  </w:style>
  <w:style w:type="character" w:customStyle="1" w:styleId="WW8Num4z2">
    <w:name w:val="WW8Num4z2"/>
    <w:rsid w:val="00A30C86"/>
  </w:style>
  <w:style w:type="character" w:customStyle="1" w:styleId="WW8Num4z3">
    <w:name w:val="WW8Num4z3"/>
    <w:rsid w:val="00A30C86"/>
  </w:style>
  <w:style w:type="character" w:customStyle="1" w:styleId="WW8Num4z4">
    <w:name w:val="WW8Num4z4"/>
    <w:rsid w:val="00A30C86"/>
  </w:style>
  <w:style w:type="character" w:customStyle="1" w:styleId="WW8Num4z5">
    <w:name w:val="WW8Num4z5"/>
    <w:rsid w:val="00A30C86"/>
  </w:style>
  <w:style w:type="character" w:customStyle="1" w:styleId="WW8Num4z6">
    <w:name w:val="WW8Num4z6"/>
    <w:rsid w:val="00A30C86"/>
  </w:style>
  <w:style w:type="character" w:customStyle="1" w:styleId="WW8Num4z7">
    <w:name w:val="WW8Num4z7"/>
    <w:rsid w:val="00A30C86"/>
  </w:style>
  <w:style w:type="character" w:customStyle="1" w:styleId="WW8Num4z8">
    <w:name w:val="WW8Num4z8"/>
    <w:rsid w:val="00A30C86"/>
  </w:style>
  <w:style w:type="character" w:customStyle="1" w:styleId="WW8Num5z0">
    <w:name w:val="WW8Num5z0"/>
    <w:rsid w:val="00A30C86"/>
    <w:rPr>
      <w:sz w:val="24"/>
    </w:rPr>
  </w:style>
  <w:style w:type="character" w:customStyle="1" w:styleId="WW8Num6z0">
    <w:name w:val="WW8Num6z0"/>
    <w:rsid w:val="00A30C86"/>
    <w:rPr>
      <w:rFonts w:hint="default"/>
    </w:rPr>
  </w:style>
  <w:style w:type="character" w:customStyle="1" w:styleId="WW8Num6z1">
    <w:name w:val="WW8Num6z1"/>
    <w:rsid w:val="00A30C86"/>
  </w:style>
  <w:style w:type="character" w:customStyle="1" w:styleId="WW8Num6z2">
    <w:name w:val="WW8Num6z2"/>
    <w:rsid w:val="00A30C86"/>
  </w:style>
  <w:style w:type="character" w:customStyle="1" w:styleId="WW8Num6z3">
    <w:name w:val="WW8Num6z3"/>
    <w:rsid w:val="00A30C86"/>
  </w:style>
  <w:style w:type="character" w:customStyle="1" w:styleId="WW8Num6z4">
    <w:name w:val="WW8Num6z4"/>
    <w:rsid w:val="00A30C86"/>
  </w:style>
  <w:style w:type="character" w:customStyle="1" w:styleId="WW8Num6z5">
    <w:name w:val="WW8Num6z5"/>
    <w:rsid w:val="00A30C86"/>
  </w:style>
  <w:style w:type="character" w:customStyle="1" w:styleId="WW8Num6z6">
    <w:name w:val="WW8Num6z6"/>
    <w:rsid w:val="00A30C86"/>
  </w:style>
  <w:style w:type="character" w:customStyle="1" w:styleId="WW8Num6z7">
    <w:name w:val="WW8Num6z7"/>
    <w:rsid w:val="00A30C86"/>
  </w:style>
  <w:style w:type="character" w:customStyle="1" w:styleId="WW8Num6z8">
    <w:name w:val="WW8Num6z8"/>
    <w:rsid w:val="00A30C86"/>
  </w:style>
  <w:style w:type="character" w:customStyle="1" w:styleId="WW8Num7z0">
    <w:name w:val="WW8Num7z0"/>
    <w:rsid w:val="00A30C86"/>
  </w:style>
  <w:style w:type="character" w:customStyle="1" w:styleId="WW8Num7z1">
    <w:name w:val="WW8Num7z1"/>
    <w:rsid w:val="00A30C86"/>
  </w:style>
  <w:style w:type="character" w:customStyle="1" w:styleId="WW8Num7z2">
    <w:name w:val="WW8Num7z2"/>
    <w:rsid w:val="00A30C86"/>
  </w:style>
  <w:style w:type="character" w:customStyle="1" w:styleId="WW8Num7z3">
    <w:name w:val="WW8Num7z3"/>
    <w:rsid w:val="00A30C86"/>
  </w:style>
  <w:style w:type="character" w:customStyle="1" w:styleId="WW8Num7z4">
    <w:name w:val="WW8Num7z4"/>
    <w:rsid w:val="00A30C86"/>
  </w:style>
  <w:style w:type="character" w:customStyle="1" w:styleId="WW8Num7z5">
    <w:name w:val="WW8Num7z5"/>
    <w:rsid w:val="00A30C86"/>
  </w:style>
  <w:style w:type="character" w:customStyle="1" w:styleId="WW8Num7z6">
    <w:name w:val="WW8Num7z6"/>
    <w:rsid w:val="00A30C86"/>
  </w:style>
  <w:style w:type="character" w:customStyle="1" w:styleId="WW8Num7z7">
    <w:name w:val="WW8Num7z7"/>
    <w:rsid w:val="00A30C86"/>
  </w:style>
  <w:style w:type="character" w:customStyle="1" w:styleId="WW8Num7z8">
    <w:name w:val="WW8Num7z8"/>
    <w:rsid w:val="00A30C86"/>
  </w:style>
  <w:style w:type="character" w:customStyle="1" w:styleId="WW8Num8z0">
    <w:name w:val="WW8Num8z0"/>
    <w:rsid w:val="00A30C86"/>
    <w:rPr>
      <w:rFonts w:hint="default"/>
    </w:rPr>
  </w:style>
  <w:style w:type="character" w:customStyle="1" w:styleId="WW8Num8z1">
    <w:name w:val="WW8Num8z1"/>
    <w:rsid w:val="00A30C86"/>
  </w:style>
  <w:style w:type="character" w:customStyle="1" w:styleId="WW8Num8z2">
    <w:name w:val="WW8Num8z2"/>
    <w:rsid w:val="00A30C86"/>
  </w:style>
  <w:style w:type="character" w:customStyle="1" w:styleId="WW8Num8z3">
    <w:name w:val="WW8Num8z3"/>
    <w:rsid w:val="00A30C86"/>
  </w:style>
  <w:style w:type="character" w:customStyle="1" w:styleId="WW8Num8z4">
    <w:name w:val="WW8Num8z4"/>
    <w:rsid w:val="00A30C86"/>
  </w:style>
  <w:style w:type="character" w:customStyle="1" w:styleId="WW8Num8z5">
    <w:name w:val="WW8Num8z5"/>
    <w:rsid w:val="00A30C86"/>
  </w:style>
  <w:style w:type="character" w:customStyle="1" w:styleId="WW8Num8z6">
    <w:name w:val="WW8Num8z6"/>
    <w:rsid w:val="00A30C86"/>
  </w:style>
  <w:style w:type="character" w:customStyle="1" w:styleId="WW8Num8z7">
    <w:name w:val="WW8Num8z7"/>
    <w:rsid w:val="00A30C86"/>
  </w:style>
  <w:style w:type="character" w:customStyle="1" w:styleId="WW8Num8z8">
    <w:name w:val="WW8Num8z8"/>
    <w:rsid w:val="00A30C86"/>
  </w:style>
  <w:style w:type="character" w:customStyle="1" w:styleId="WW8Num9z0">
    <w:name w:val="WW8Num9z0"/>
    <w:rsid w:val="00A30C86"/>
    <w:rPr>
      <w:rFonts w:ascii="Symbol" w:hAnsi="Symbol" w:cs="Symbol" w:hint="default"/>
    </w:rPr>
  </w:style>
  <w:style w:type="character" w:customStyle="1" w:styleId="WW8Num9z1">
    <w:name w:val="WW8Num9z1"/>
    <w:rsid w:val="00A30C86"/>
  </w:style>
  <w:style w:type="character" w:customStyle="1" w:styleId="WW8Num9z2">
    <w:name w:val="WW8Num9z2"/>
    <w:rsid w:val="00A30C86"/>
  </w:style>
  <w:style w:type="character" w:customStyle="1" w:styleId="WW8Num9z3">
    <w:name w:val="WW8Num9z3"/>
    <w:rsid w:val="00A30C86"/>
  </w:style>
  <w:style w:type="character" w:customStyle="1" w:styleId="WW8Num9z4">
    <w:name w:val="WW8Num9z4"/>
    <w:rsid w:val="00A30C86"/>
  </w:style>
  <w:style w:type="character" w:customStyle="1" w:styleId="WW8Num9z5">
    <w:name w:val="WW8Num9z5"/>
    <w:rsid w:val="00A30C86"/>
  </w:style>
  <w:style w:type="character" w:customStyle="1" w:styleId="WW8Num9z6">
    <w:name w:val="WW8Num9z6"/>
    <w:rsid w:val="00A30C86"/>
  </w:style>
  <w:style w:type="character" w:customStyle="1" w:styleId="WW8Num9z7">
    <w:name w:val="WW8Num9z7"/>
    <w:rsid w:val="00A30C86"/>
  </w:style>
  <w:style w:type="character" w:customStyle="1" w:styleId="WW8Num9z8">
    <w:name w:val="WW8Num9z8"/>
    <w:rsid w:val="00A30C86"/>
  </w:style>
  <w:style w:type="character" w:customStyle="1" w:styleId="WW8Num10z0">
    <w:name w:val="WW8Num10z0"/>
    <w:rsid w:val="00A30C86"/>
    <w:rPr>
      <w:rFonts w:ascii="Symbol" w:hAnsi="Symbol" w:cs="Symbol" w:hint="default"/>
      <w:color w:val="000000"/>
    </w:rPr>
  </w:style>
  <w:style w:type="character" w:customStyle="1" w:styleId="WW8Num10z1">
    <w:name w:val="WW8Num10z1"/>
    <w:rsid w:val="00A30C86"/>
    <w:rPr>
      <w:rFonts w:ascii="Courier New" w:hAnsi="Courier New" w:cs="Courier New" w:hint="default"/>
    </w:rPr>
  </w:style>
  <w:style w:type="character" w:customStyle="1" w:styleId="WW8Num10z2">
    <w:name w:val="WW8Num10z2"/>
    <w:rsid w:val="00A30C86"/>
    <w:rPr>
      <w:rFonts w:ascii="Wingdings" w:hAnsi="Wingdings" w:cs="Wingdings" w:hint="default"/>
    </w:rPr>
  </w:style>
  <w:style w:type="character" w:customStyle="1" w:styleId="WW8Num10z3">
    <w:name w:val="WW8Num10z3"/>
    <w:rsid w:val="00A30C86"/>
    <w:rPr>
      <w:rFonts w:ascii="Symbol" w:hAnsi="Symbol" w:cs="Symbol" w:hint="default"/>
    </w:rPr>
  </w:style>
  <w:style w:type="character" w:customStyle="1" w:styleId="WW8Num11z0">
    <w:name w:val="WW8Num11z0"/>
    <w:rsid w:val="00A30C86"/>
    <w:rPr>
      <w:rFonts w:ascii="Wingdings" w:hAnsi="Wingdings" w:cs="Wingdings" w:hint="default"/>
    </w:rPr>
  </w:style>
  <w:style w:type="character" w:customStyle="1" w:styleId="WW8Num12z0">
    <w:name w:val="WW8Num12z0"/>
    <w:rsid w:val="00A30C86"/>
    <w:rPr>
      <w:rFonts w:hint="default"/>
    </w:rPr>
  </w:style>
  <w:style w:type="character" w:customStyle="1" w:styleId="WW8Num12z1">
    <w:name w:val="WW8Num12z1"/>
    <w:rsid w:val="00A30C86"/>
  </w:style>
  <w:style w:type="character" w:customStyle="1" w:styleId="WW8Num12z2">
    <w:name w:val="WW8Num12z2"/>
    <w:rsid w:val="00A30C86"/>
  </w:style>
  <w:style w:type="character" w:customStyle="1" w:styleId="WW8Num12z3">
    <w:name w:val="WW8Num12z3"/>
    <w:rsid w:val="00A30C86"/>
  </w:style>
  <w:style w:type="character" w:customStyle="1" w:styleId="WW8Num12z4">
    <w:name w:val="WW8Num12z4"/>
    <w:rsid w:val="00A30C86"/>
  </w:style>
  <w:style w:type="character" w:customStyle="1" w:styleId="WW8Num12z5">
    <w:name w:val="WW8Num12z5"/>
    <w:rsid w:val="00A30C86"/>
  </w:style>
  <w:style w:type="character" w:customStyle="1" w:styleId="WW8Num12z6">
    <w:name w:val="WW8Num12z6"/>
    <w:rsid w:val="00A30C86"/>
  </w:style>
  <w:style w:type="character" w:customStyle="1" w:styleId="WW8Num12z7">
    <w:name w:val="WW8Num12z7"/>
    <w:rsid w:val="00A30C86"/>
  </w:style>
  <w:style w:type="character" w:customStyle="1" w:styleId="WW8Num12z8">
    <w:name w:val="WW8Num12z8"/>
    <w:rsid w:val="00A30C86"/>
  </w:style>
  <w:style w:type="character" w:customStyle="1" w:styleId="WW8Num13z0">
    <w:name w:val="WW8Num13z0"/>
    <w:rsid w:val="00A30C86"/>
    <w:rPr>
      <w:rFonts w:ascii="Times New Roman" w:eastAsia="Times New Roman" w:hAnsi="Times New Roman" w:cs="Times New Roman"/>
      <w:b w:val="0"/>
      <w:bCs w:val="0"/>
      <w:i w:val="0"/>
      <w:iCs w:val="0"/>
      <w:caps w:val="0"/>
      <w:smallCaps w:val="0"/>
      <w:strike w:val="0"/>
      <w:dstrike w:val="0"/>
      <w:color w:val="000000"/>
      <w:spacing w:val="1"/>
      <w:w w:val="100"/>
      <w:position w:val="0"/>
      <w:sz w:val="24"/>
      <w:szCs w:val="24"/>
      <w:u w:val="none"/>
      <w:vertAlign w:val="baseline"/>
      <w:lang w:val="ru-RU" w:bidi="ru-RU"/>
    </w:rPr>
  </w:style>
  <w:style w:type="character" w:customStyle="1" w:styleId="WW8Num13z1">
    <w:name w:val="WW8Num13z1"/>
    <w:rsid w:val="00A30C86"/>
  </w:style>
  <w:style w:type="character" w:customStyle="1" w:styleId="WW8Num13z2">
    <w:name w:val="WW8Num13z2"/>
    <w:rsid w:val="00A30C86"/>
  </w:style>
  <w:style w:type="character" w:customStyle="1" w:styleId="WW8Num13z3">
    <w:name w:val="WW8Num13z3"/>
    <w:rsid w:val="00A30C86"/>
  </w:style>
  <w:style w:type="character" w:customStyle="1" w:styleId="WW8Num13z4">
    <w:name w:val="WW8Num13z4"/>
    <w:rsid w:val="00A30C86"/>
  </w:style>
  <w:style w:type="character" w:customStyle="1" w:styleId="WW8Num13z5">
    <w:name w:val="WW8Num13z5"/>
    <w:rsid w:val="00A30C86"/>
  </w:style>
  <w:style w:type="character" w:customStyle="1" w:styleId="WW8Num13z6">
    <w:name w:val="WW8Num13z6"/>
    <w:rsid w:val="00A30C86"/>
  </w:style>
  <w:style w:type="character" w:customStyle="1" w:styleId="WW8Num13z7">
    <w:name w:val="WW8Num13z7"/>
    <w:rsid w:val="00A30C86"/>
  </w:style>
  <w:style w:type="character" w:customStyle="1" w:styleId="WW8Num13z8">
    <w:name w:val="WW8Num13z8"/>
    <w:rsid w:val="00A30C86"/>
  </w:style>
  <w:style w:type="character" w:customStyle="1" w:styleId="WW8Num14z0">
    <w:name w:val="WW8Num14z0"/>
    <w:rsid w:val="00A30C86"/>
    <w:rPr>
      <w:rFonts w:hint="default"/>
    </w:rPr>
  </w:style>
  <w:style w:type="character" w:customStyle="1" w:styleId="WW8Num14z1">
    <w:name w:val="WW8Num14z1"/>
    <w:rsid w:val="00A30C86"/>
  </w:style>
  <w:style w:type="character" w:customStyle="1" w:styleId="WW8Num14z2">
    <w:name w:val="WW8Num14z2"/>
    <w:rsid w:val="00A30C86"/>
  </w:style>
  <w:style w:type="character" w:customStyle="1" w:styleId="WW8Num14z3">
    <w:name w:val="WW8Num14z3"/>
    <w:rsid w:val="00A30C86"/>
  </w:style>
  <w:style w:type="character" w:customStyle="1" w:styleId="WW8Num14z4">
    <w:name w:val="WW8Num14z4"/>
    <w:rsid w:val="00A30C86"/>
  </w:style>
  <w:style w:type="character" w:customStyle="1" w:styleId="WW8Num14z5">
    <w:name w:val="WW8Num14z5"/>
    <w:rsid w:val="00A30C86"/>
  </w:style>
  <w:style w:type="character" w:customStyle="1" w:styleId="WW8Num14z6">
    <w:name w:val="WW8Num14z6"/>
    <w:rsid w:val="00A30C86"/>
  </w:style>
  <w:style w:type="character" w:customStyle="1" w:styleId="WW8Num14z7">
    <w:name w:val="WW8Num14z7"/>
    <w:rsid w:val="00A30C86"/>
  </w:style>
  <w:style w:type="character" w:customStyle="1" w:styleId="WW8Num14z8">
    <w:name w:val="WW8Num14z8"/>
    <w:rsid w:val="00A30C86"/>
  </w:style>
  <w:style w:type="character" w:customStyle="1" w:styleId="WW8Num15z0">
    <w:name w:val="WW8Num15z0"/>
    <w:rsid w:val="00A30C86"/>
    <w:rPr>
      <w:rFonts w:hint="default"/>
    </w:rPr>
  </w:style>
  <w:style w:type="character" w:customStyle="1" w:styleId="WW8Num15z1">
    <w:name w:val="WW8Num15z1"/>
    <w:rsid w:val="00A30C86"/>
  </w:style>
  <w:style w:type="character" w:customStyle="1" w:styleId="WW8Num15z2">
    <w:name w:val="WW8Num15z2"/>
    <w:rsid w:val="00A30C86"/>
  </w:style>
  <w:style w:type="character" w:customStyle="1" w:styleId="WW8Num15z3">
    <w:name w:val="WW8Num15z3"/>
    <w:rsid w:val="00A30C86"/>
  </w:style>
  <w:style w:type="character" w:customStyle="1" w:styleId="WW8Num15z4">
    <w:name w:val="WW8Num15z4"/>
    <w:rsid w:val="00A30C86"/>
  </w:style>
  <w:style w:type="character" w:customStyle="1" w:styleId="WW8Num15z5">
    <w:name w:val="WW8Num15z5"/>
    <w:rsid w:val="00A30C86"/>
  </w:style>
  <w:style w:type="character" w:customStyle="1" w:styleId="WW8Num15z6">
    <w:name w:val="WW8Num15z6"/>
    <w:rsid w:val="00A30C86"/>
  </w:style>
  <w:style w:type="character" w:customStyle="1" w:styleId="WW8Num15z7">
    <w:name w:val="WW8Num15z7"/>
    <w:rsid w:val="00A30C86"/>
  </w:style>
  <w:style w:type="character" w:customStyle="1" w:styleId="WW8Num15z8">
    <w:name w:val="WW8Num15z8"/>
    <w:rsid w:val="00A30C86"/>
  </w:style>
  <w:style w:type="character" w:customStyle="1" w:styleId="WW8Num16z0">
    <w:name w:val="WW8Num16z0"/>
    <w:rsid w:val="00A30C86"/>
    <w:rPr>
      <w:rFonts w:ascii="Times New Roman" w:eastAsia="Times New Roman" w:hAnsi="Times New Roman" w:cs="Times New Roman" w:hint="default"/>
      <w:w w:val="100"/>
      <w:sz w:val="24"/>
      <w:szCs w:val="24"/>
      <w:lang w:val="ru-RU" w:bidi="ru-RU"/>
    </w:rPr>
  </w:style>
  <w:style w:type="character" w:customStyle="1" w:styleId="WW8Num16z1">
    <w:name w:val="WW8Num16z1"/>
    <w:rsid w:val="00A30C86"/>
    <w:rPr>
      <w:rFonts w:hint="default"/>
      <w:lang w:val="ru-RU" w:bidi="ru-RU"/>
    </w:rPr>
  </w:style>
  <w:style w:type="character" w:customStyle="1" w:styleId="WW8Num17z0">
    <w:name w:val="WW8Num17z0"/>
    <w:rsid w:val="00A30C86"/>
    <w:rPr>
      <w:rFonts w:ascii="Symbol" w:eastAsia="SimSun" w:hAnsi="Symbol" w:cs="Symbol" w:hint="default"/>
    </w:rPr>
  </w:style>
  <w:style w:type="character" w:customStyle="1" w:styleId="WW8Num17z1">
    <w:name w:val="WW8Num17z1"/>
    <w:rsid w:val="00A30C86"/>
    <w:rPr>
      <w:rFonts w:ascii="Courier New" w:hAnsi="Courier New" w:cs="Courier New" w:hint="default"/>
    </w:rPr>
  </w:style>
  <w:style w:type="character" w:customStyle="1" w:styleId="WW8Num17z2">
    <w:name w:val="WW8Num17z2"/>
    <w:rsid w:val="00A30C86"/>
    <w:rPr>
      <w:rFonts w:ascii="Wingdings" w:hAnsi="Wingdings" w:cs="Wingdings" w:hint="default"/>
    </w:rPr>
  </w:style>
  <w:style w:type="character" w:customStyle="1" w:styleId="WW8Num17z3">
    <w:name w:val="WW8Num17z3"/>
    <w:rsid w:val="00A30C86"/>
    <w:rPr>
      <w:rFonts w:ascii="Symbol" w:hAnsi="Symbol" w:cs="Symbol" w:hint="default"/>
    </w:rPr>
  </w:style>
  <w:style w:type="character" w:customStyle="1" w:styleId="WW8Num18z0">
    <w:name w:val="WW8Num18z0"/>
    <w:rsid w:val="00A30C86"/>
    <w:rPr>
      <w:rFonts w:ascii="Wingdings" w:hAnsi="Wingdings" w:cs="Wingdings" w:hint="default"/>
    </w:rPr>
  </w:style>
  <w:style w:type="character" w:customStyle="1" w:styleId="WW8Num18z1">
    <w:name w:val="WW8Num18z1"/>
    <w:rsid w:val="00A30C86"/>
    <w:rPr>
      <w:rFonts w:ascii="Courier New" w:hAnsi="Courier New" w:cs="Courier New" w:hint="default"/>
    </w:rPr>
  </w:style>
  <w:style w:type="character" w:customStyle="1" w:styleId="WW8Num18z3">
    <w:name w:val="WW8Num18z3"/>
    <w:rsid w:val="00A30C86"/>
    <w:rPr>
      <w:rFonts w:ascii="Symbol" w:hAnsi="Symbol" w:cs="Symbol" w:hint="default"/>
    </w:rPr>
  </w:style>
  <w:style w:type="character" w:customStyle="1" w:styleId="WW8Num19z0">
    <w:name w:val="WW8Num19z0"/>
    <w:rsid w:val="00A30C86"/>
    <w:rPr>
      <w:rFonts w:ascii="Times New Roman" w:hAnsi="Times New Roman" w:cs="Times New Roman"/>
      <w:b w:val="0"/>
      <w:bCs/>
      <w:color w:val="000000"/>
      <w:sz w:val="24"/>
      <w:szCs w:val="24"/>
      <w:lang w:val="ru-RU"/>
    </w:rPr>
  </w:style>
  <w:style w:type="character" w:customStyle="1" w:styleId="WW8Num19z1">
    <w:name w:val="WW8Num19z1"/>
    <w:rsid w:val="00A30C86"/>
    <w:rPr>
      <w:color w:val="000000"/>
    </w:rPr>
  </w:style>
  <w:style w:type="character" w:customStyle="1" w:styleId="WW8Num19z2">
    <w:name w:val="WW8Num19z2"/>
    <w:rsid w:val="00A30C86"/>
  </w:style>
  <w:style w:type="character" w:customStyle="1" w:styleId="WW8Num19z3">
    <w:name w:val="WW8Num19z3"/>
    <w:rsid w:val="00A30C86"/>
  </w:style>
  <w:style w:type="character" w:customStyle="1" w:styleId="WW8Num19z4">
    <w:name w:val="WW8Num19z4"/>
    <w:rsid w:val="00A30C86"/>
  </w:style>
  <w:style w:type="character" w:customStyle="1" w:styleId="WW8Num19z5">
    <w:name w:val="WW8Num19z5"/>
    <w:rsid w:val="00A30C86"/>
  </w:style>
  <w:style w:type="character" w:customStyle="1" w:styleId="WW8Num19z6">
    <w:name w:val="WW8Num19z6"/>
    <w:rsid w:val="00A30C86"/>
  </w:style>
  <w:style w:type="character" w:customStyle="1" w:styleId="WW8Num19z7">
    <w:name w:val="WW8Num19z7"/>
    <w:rsid w:val="00A30C86"/>
  </w:style>
  <w:style w:type="character" w:customStyle="1" w:styleId="WW8Num19z8">
    <w:name w:val="WW8Num19z8"/>
    <w:rsid w:val="00A30C86"/>
  </w:style>
  <w:style w:type="character" w:customStyle="1" w:styleId="WW8Num20z0">
    <w:name w:val="WW8Num20z0"/>
    <w:rsid w:val="00A30C86"/>
  </w:style>
  <w:style w:type="character" w:customStyle="1" w:styleId="WW8Num20z1">
    <w:name w:val="WW8Num20z1"/>
    <w:rsid w:val="00A30C86"/>
  </w:style>
  <w:style w:type="character" w:customStyle="1" w:styleId="WW8Num20z2">
    <w:name w:val="WW8Num20z2"/>
    <w:rsid w:val="00A30C86"/>
  </w:style>
  <w:style w:type="character" w:customStyle="1" w:styleId="WW8Num20z3">
    <w:name w:val="WW8Num20z3"/>
    <w:rsid w:val="00A30C86"/>
  </w:style>
  <w:style w:type="character" w:customStyle="1" w:styleId="WW8Num20z4">
    <w:name w:val="WW8Num20z4"/>
    <w:rsid w:val="00A30C86"/>
  </w:style>
  <w:style w:type="character" w:customStyle="1" w:styleId="WW8Num20z5">
    <w:name w:val="WW8Num20z5"/>
    <w:rsid w:val="00A30C86"/>
  </w:style>
  <w:style w:type="character" w:customStyle="1" w:styleId="WW8Num20z6">
    <w:name w:val="WW8Num20z6"/>
    <w:rsid w:val="00A30C86"/>
  </w:style>
  <w:style w:type="character" w:customStyle="1" w:styleId="WW8Num20z7">
    <w:name w:val="WW8Num20z7"/>
    <w:rsid w:val="00A30C86"/>
  </w:style>
  <w:style w:type="character" w:customStyle="1" w:styleId="WW8Num20z8">
    <w:name w:val="WW8Num20z8"/>
    <w:rsid w:val="00A30C86"/>
  </w:style>
  <w:style w:type="character" w:customStyle="1" w:styleId="WW8Num21z0">
    <w:name w:val="WW8Num21z0"/>
    <w:rsid w:val="00A30C86"/>
    <w:rPr>
      <w:rFonts w:hint="default"/>
    </w:rPr>
  </w:style>
  <w:style w:type="character" w:customStyle="1" w:styleId="WW8Num21z1">
    <w:name w:val="WW8Num21z1"/>
    <w:rsid w:val="00A30C86"/>
  </w:style>
  <w:style w:type="character" w:customStyle="1" w:styleId="WW8Num21z2">
    <w:name w:val="WW8Num21z2"/>
    <w:rsid w:val="00A30C86"/>
  </w:style>
  <w:style w:type="character" w:customStyle="1" w:styleId="WW8Num21z3">
    <w:name w:val="WW8Num21z3"/>
    <w:rsid w:val="00A30C86"/>
  </w:style>
  <w:style w:type="character" w:customStyle="1" w:styleId="WW8Num21z4">
    <w:name w:val="WW8Num21z4"/>
    <w:rsid w:val="00A30C86"/>
  </w:style>
  <w:style w:type="character" w:customStyle="1" w:styleId="WW8Num21z5">
    <w:name w:val="WW8Num21z5"/>
    <w:rsid w:val="00A30C86"/>
  </w:style>
  <w:style w:type="character" w:customStyle="1" w:styleId="WW8Num21z6">
    <w:name w:val="WW8Num21z6"/>
    <w:rsid w:val="00A30C86"/>
  </w:style>
  <w:style w:type="character" w:customStyle="1" w:styleId="WW8Num21z7">
    <w:name w:val="WW8Num21z7"/>
    <w:rsid w:val="00A30C86"/>
  </w:style>
  <w:style w:type="character" w:customStyle="1" w:styleId="WW8Num21z8">
    <w:name w:val="WW8Num21z8"/>
    <w:rsid w:val="00A30C86"/>
  </w:style>
  <w:style w:type="character" w:customStyle="1" w:styleId="WW8Num22z0">
    <w:name w:val="WW8Num22z0"/>
    <w:rsid w:val="00A30C86"/>
    <w:rPr>
      <w:rFonts w:ascii="Symbol" w:hAnsi="Symbol" w:cs="Symbol" w:hint="default"/>
    </w:rPr>
  </w:style>
  <w:style w:type="character" w:customStyle="1" w:styleId="WW8Num22z1">
    <w:name w:val="WW8Num22z1"/>
    <w:rsid w:val="00A30C86"/>
    <w:rPr>
      <w:rFonts w:ascii="Courier New" w:hAnsi="Courier New" w:cs="Courier New" w:hint="default"/>
    </w:rPr>
  </w:style>
  <w:style w:type="character" w:customStyle="1" w:styleId="WW8Num22z2">
    <w:name w:val="WW8Num22z2"/>
    <w:rsid w:val="00A30C86"/>
    <w:rPr>
      <w:rFonts w:ascii="Wingdings" w:hAnsi="Wingdings" w:cs="Wingdings" w:hint="default"/>
    </w:rPr>
  </w:style>
  <w:style w:type="character" w:customStyle="1" w:styleId="WW8Num23z0">
    <w:name w:val="WW8Num23z0"/>
    <w:rsid w:val="00A30C86"/>
    <w:rPr>
      <w:rFonts w:ascii="Symbol" w:hAnsi="Symbol" w:cs="Symbol" w:hint="default"/>
    </w:rPr>
  </w:style>
  <w:style w:type="character" w:customStyle="1" w:styleId="WW8Num23z1">
    <w:name w:val="WW8Num23z1"/>
    <w:rsid w:val="00A30C86"/>
  </w:style>
  <w:style w:type="character" w:customStyle="1" w:styleId="WW8Num23z2">
    <w:name w:val="WW8Num23z2"/>
    <w:rsid w:val="00A30C86"/>
  </w:style>
  <w:style w:type="character" w:customStyle="1" w:styleId="WW8Num23z3">
    <w:name w:val="WW8Num23z3"/>
    <w:rsid w:val="00A30C86"/>
  </w:style>
  <w:style w:type="character" w:customStyle="1" w:styleId="WW8Num23z4">
    <w:name w:val="WW8Num23z4"/>
    <w:rsid w:val="00A30C86"/>
  </w:style>
  <w:style w:type="character" w:customStyle="1" w:styleId="WW8Num23z5">
    <w:name w:val="WW8Num23z5"/>
    <w:rsid w:val="00A30C86"/>
  </w:style>
  <w:style w:type="character" w:customStyle="1" w:styleId="WW8Num23z6">
    <w:name w:val="WW8Num23z6"/>
    <w:rsid w:val="00A30C86"/>
  </w:style>
  <w:style w:type="character" w:customStyle="1" w:styleId="WW8Num23z7">
    <w:name w:val="WW8Num23z7"/>
    <w:rsid w:val="00A30C86"/>
  </w:style>
  <w:style w:type="character" w:customStyle="1" w:styleId="WW8Num23z8">
    <w:name w:val="WW8Num23z8"/>
    <w:rsid w:val="00A30C86"/>
  </w:style>
  <w:style w:type="character" w:customStyle="1" w:styleId="WW8Num24z0">
    <w:name w:val="WW8Num24z0"/>
    <w:rsid w:val="00A30C86"/>
  </w:style>
  <w:style w:type="character" w:customStyle="1" w:styleId="WW8Num24z1">
    <w:name w:val="WW8Num24z1"/>
    <w:rsid w:val="00A30C86"/>
  </w:style>
  <w:style w:type="character" w:customStyle="1" w:styleId="WW8Num24z2">
    <w:name w:val="WW8Num24z2"/>
    <w:rsid w:val="00A30C86"/>
  </w:style>
  <w:style w:type="character" w:customStyle="1" w:styleId="WW8Num24z3">
    <w:name w:val="WW8Num24z3"/>
    <w:rsid w:val="00A30C86"/>
  </w:style>
  <w:style w:type="character" w:customStyle="1" w:styleId="WW8Num24z4">
    <w:name w:val="WW8Num24z4"/>
    <w:rsid w:val="00A30C86"/>
  </w:style>
  <w:style w:type="character" w:customStyle="1" w:styleId="WW8Num24z5">
    <w:name w:val="WW8Num24z5"/>
    <w:rsid w:val="00A30C86"/>
  </w:style>
  <w:style w:type="character" w:customStyle="1" w:styleId="WW8Num24z6">
    <w:name w:val="WW8Num24z6"/>
    <w:rsid w:val="00A30C86"/>
  </w:style>
  <w:style w:type="character" w:customStyle="1" w:styleId="WW8Num24z7">
    <w:name w:val="WW8Num24z7"/>
    <w:rsid w:val="00A30C86"/>
  </w:style>
  <w:style w:type="character" w:customStyle="1" w:styleId="WW8Num24z8">
    <w:name w:val="WW8Num24z8"/>
    <w:rsid w:val="00A30C86"/>
  </w:style>
  <w:style w:type="character" w:customStyle="1" w:styleId="WW8Num25z0">
    <w:name w:val="WW8Num25z0"/>
    <w:rsid w:val="00A30C86"/>
    <w:rPr>
      <w:rFonts w:ascii="Times New Roman" w:hAnsi="Times New Roman" w:cs="Times New Roman" w:hint="default"/>
      <w:color w:val="000000"/>
      <w:sz w:val="24"/>
      <w:szCs w:val="24"/>
    </w:rPr>
  </w:style>
  <w:style w:type="character" w:customStyle="1" w:styleId="WW8Num25z1">
    <w:name w:val="WW8Num25z1"/>
    <w:rsid w:val="00A30C86"/>
  </w:style>
  <w:style w:type="character" w:customStyle="1" w:styleId="WW8Num25z2">
    <w:name w:val="WW8Num25z2"/>
    <w:rsid w:val="00A30C86"/>
  </w:style>
  <w:style w:type="character" w:customStyle="1" w:styleId="WW8Num25z3">
    <w:name w:val="WW8Num25z3"/>
    <w:rsid w:val="00A30C86"/>
  </w:style>
  <w:style w:type="character" w:customStyle="1" w:styleId="WW8Num25z4">
    <w:name w:val="WW8Num25z4"/>
    <w:rsid w:val="00A30C86"/>
  </w:style>
  <w:style w:type="character" w:customStyle="1" w:styleId="WW8Num25z5">
    <w:name w:val="WW8Num25z5"/>
    <w:rsid w:val="00A30C86"/>
  </w:style>
  <w:style w:type="character" w:customStyle="1" w:styleId="WW8Num25z6">
    <w:name w:val="WW8Num25z6"/>
    <w:rsid w:val="00A30C86"/>
  </w:style>
  <w:style w:type="character" w:customStyle="1" w:styleId="WW8Num25z7">
    <w:name w:val="WW8Num25z7"/>
    <w:rsid w:val="00A30C86"/>
  </w:style>
  <w:style w:type="character" w:customStyle="1" w:styleId="WW8Num25z8">
    <w:name w:val="WW8Num25z8"/>
    <w:rsid w:val="00A30C86"/>
  </w:style>
  <w:style w:type="character" w:customStyle="1" w:styleId="WW8Num26z0">
    <w:name w:val="WW8Num26z0"/>
    <w:rsid w:val="00A30C86"/>
    <w:rPr>
      <w:rFonts w:hint="default"/>
    </w:rPr>
  </w:style>
  <w:style w:type="character" w:customStyle="1" w:styleId="WW8Num26z1">
    <w:name w:val="WW8Num26z1"/>
    <w:rsid w:val="00A30C86"/>
  </w:style>
  <w:style w:type="character" w:customStyle="1" w:styleId="WW8Num26z2">
    <w:name w:val="WW8Num26z2"/>
    <w:rsid w:val="00A30C86"/>
  </w:style>
  <w:style w:type="character" w:customStyle="1" w:styleId="WW8Num26z3">
    <w:name w:val="WW8Num26z3"/>
    <w:rsid w:val="00A30C86"/>
  </w:style>
  <w:style w:type="character" w:customStyle="1" w:styleId="WW8Num26z4">
    <w:name w:val="WW8Num26z4"/>
    <w:rsid w:val="00A30C86"/>
  </w:style>
  <w:style w:type="character" w:customStyle="1" w:styleId="WW8Num26z5">
    <w:name w:val="WW8Num26z5"/>
    <w:rsid w:val="00A30C86"/>
  </w:style>
  <w:style w:type="character" w:customStyle="1" w:styleId="WW8Num26z6">
    <w:name w:val="WW8Num26z6"/>
    <w:rsid w:val="00A30C86"/>
  </w:style>
  <w:style w:type="character" w:customStyle="1" w:styleId="WW8Num26z7">
    <w:name w:val="WW8Num26z7"/>
    <w:rsid w:val="00A30C86"/>
  </w:style>
  <w:style w:type="character" w:customStyle="1" w:styleId="WW8Num26z8">
    <w:name w:val="WW8Num26z8"/>
    <w:rsid w:val="00A30C86"/>
  </w:style>
  <w:style w:type="character" w:customStyle="1" w:styleId="13">
    <w:name w:val="Основной шрифт абзаца1"/>
    <w:rsid w:val="00A30C86"/>
  </w:style>
  <w:style w:type="character" w:customStyle="1" w:styleId="14">
    <w:name w:val="Заголовок 1 Знак"/>
    <w:rsid w:val="00A30C86"/>
    <w:rPr>
      <w:rFonts w:ascii="Times New Roman" w:eastAsia="Times New Roman" w:hAnsi="Times New Roman" w:cs="Times New Roman"/>
      <w:b/>
      <w:bCs/>
      <w:sz w:val="24"/>
      <w:szCs w:val="24"/>
    </w:rPr>
  </w:style>
  <w:style w:type="character" w:customStyle="1" w:styleId="20">
    <w:name w:val="Заголовок 2 Знак"/>
    <w:rsid w:val="00A30C86"/>
    <w:rPr>
      <w:rFonts w:ascii="Times New Roman" w:eastAsia="Times New Roman" w:hAnsi="Times New Roman" w:cs="Times New Roman"/>
      <w:sz w:val="28"/>
      <w:szCs w:val="20"/>
    </w:rPr>
  </w:style>
  <w:style w:type="character" w:customStyle="1" w:styleId="a6">
    <w:name w:val="Верхний колонтитул Знак"/>
    <w:rsid w:val="00A30C86"/>
    <w:rPr>
      <w:rFonts w:ascii="Times New Roman" w:eastAsia="Times New Roman" w:hAnsi="Times New Roman" w:cs="Times New Roman"/>
      <w:sz w:val="20"/>
      <w:szCs w:val="20"/>
    </w:rPr>
  </w:style>
  <w:style w:type="character" w:customStyle="1" w:styleId="a7">
    <w:name w:val="Нижний колонтитул Знак"/>
    <w:rsid w:val="00A30C86"/>
    <w:rPr>
      <w:rFonts w:ascii="Times New Roman" w:eastAsia="Times New Roman" w:hAnsi="Times New Roman" w:cs="Times New Roman"/>
      <w:sz w:val="20"/>
      <w:szCs w:val="20"/>
    </w:rPr>
  </w:style>
  <w:style w:type="character" w:customStyle="1" w:styleId="a8">
    <w:name w:val="Основной текст Знак"/>
    <w:rsid w:val="00A30C86"/>
    <w:rPr>
      <w:rFonts w:ascii="Courier New" w:eastAsia="Times New Roman" w:hAnsi="Courier New" w:cs="Courier New"/>
      <w:sz w:val="60"/>
      <w:szCs w:val="24"/>
    </w:rPr>
  </w:style>
  <w:style w:type="character" w:customStyle="1" w:styleId="a9">
    <w:name w:val="Основной текст с отступом Знак"/>
    <w:rsid w:val="00A30C86"/>
    <w:rPr>
      <w:rFonts w:ascii="Times New Roman" w:eastAsia="Times New Roman" w:hAnsi="Times New Roman" w:cs="Times New Roman"/>
      <w:sz w:val="24"/>
      <w:szCs w:val="24"/>
    </w:rPr>
  </w:style>
  <w:style w:type="character" w:customStyle="1" w:styleId="21">
    <w:name w:val="Основной текст 2 Знак"/>
    <w:rsid w:val="00A30C86"/>
    <w:rPr>
      <w:rFonts w:ascii="Times New Roman" w:eastAsia="Times New Roman" w:hAnsi="Times New Roman" w:cs="Times New Roman"/>
      <w:sz w:val="24"/>
      <w:szCs w:val="24"/>
    </w:rPr>
  </w:style>
  <w:style w:type="character" w:customStyle="1" w:styleId="22">
    <w:name w:val="Основной текст с отступом 2 Знак"/>
    <w:rsid w:val="00A30C86"/>
    <w:rPr>
      <w:rFonts w:ascii="Times New Roman CYR" w:eastAsia="Times New Roman" w:hAnsi="Times New Roman CYR" w:cs="Times New Roman"/>
      <w:sz w:val="24"/>
      <w:szCs w:val="24"/>
    </w:rPr>
  </w:style>
  <w:style w:type="character" w:customStyle="1" w:styleId="31">
    <w:name w:val="Основной текст с отступом 3 Знак"/>
    <w:rsid w:val="00A30C86"/>
    <w:rPr>
      <w:rFonts w:ascii="Times New Roman" w:eastAsia="Times New Roman" w:hAnsi="Times New Roman" w:cs="Times New Roman"/>
      <w:sz w:val="24"/>
      <w:szCs w:val="24"/>
    </w:rPr>
  </w:style>
  <w:style w:type="character" w:customStyle="1" w:styleId="32">
    <w:name w:val="Основной текст 3 Знак"/>
    <w:rsid w:val="00A30C86"/>
    <w:rPr>
      <w:sz w:val="16"/>
      <w:szCs w:val="16"/>
    </w:rPr>
  </w:style>
  <w:style w:type="character" w:customStyle="1" w:styleId="41">
    <w:name w:val="Подпись к таблице4"/>
    <w:rsid w:val="00A30C86"/>
    <w:rPr>
      <w:rFonts w:ascii="Times New Roman" w:hAnsi="Times New Roman" w:cs="Times New Roman"/>
      <w:b/>
      <w:bCs/>
      <w:spacing w:val="0"/>
      <w:sz w:val="20"/>
      <w:szCs w:val="20"/>
      <w:lang w:bidi="ar-SA"/>
    </w:rPr>
  </w:style>
  <w:style w:type="character" w:customStyle="1" w:styleId="33">
    <w:name w:val="Подпись к таблице3"/>
    <w:rsid w:val="00A30C86"/>
    <w:rPr>
      <w:rFonts w:ascii="Times New Roman" w:hAnsi="Times New Roman" w:cs="Times New Roman"/>
      <w:b/>
      <w:bCs/>
      <w:spacing w:val="0"/>
      <w:sz w:val="20"/>
      <w:szCs w:val="20"/>
      <w:lang w:val="ru-RU" w:eastAsia="ru-RU" w:bidi="ar-SA"/>
    </w:rPr>
  </w:style>
  <w:style w:type="character" w:customStyle="1" w:styleId="1256">
    <w:name w:val="Основной текст (12)56"/>
    <w:rsid w:val="00A30C86"/>
    <w:rPr>
      <w:rFonts w:ascii="Times New Roman" w:hAnsi="Times New Roman" w:cs="Times New Roman"/>
      <w:spacing w:val="0"/>
      <w:sz w:val="19"/>
      <w:szCs w:val="19"/>
      <w:lang w:bidi="ar-SA"/>
    </w:rPr>
  </w:style>
  <w:style w:type="character" w:customStyle="1" w:styleId="1255">
    <w:name w:val="Основной текст (12)55"/>
    <w:rsid w:val="00A30C86"/>
    <w:rPr>
      <w:rFonts w:ascii="Times New Roman" w:hAnsi="Times New Roman" w:cs="Times New Roman"/>
      <w:spacing w:val="0"/>
      <w:sz w:val="19"/>
      <w:szCs w:val="19"/>
      <w:lang w:bidi="ar-SA"/>
    </w:rPr>
  </w:style>
  <w:style w:type="character" w:customStyle="1" w:styleId="1254">
    <w:name w:val="Основной текст (12)54"/>
    <w:rsid w:val="00A30C86"/>
    <w:rPr>
      <w:rFonts w:ascii="Times New Roman" w:hAnsi="Times New Roman" w:cs="Times New Roman"/>
      <w:spacing w:val="0"/>
      <w:sz w:val="19"/>
      <w:szCs w:val="19"/>
      <w:lang w:val="ru-RU" w:eastAsia="ru-RU" w:bidi="ar-SA"/>
    </w:rPr>
  </w:style>
  <w:style w:type="character" w:customStyle="1" w:styleId="1512">
    <w:name w:val="Основной текст (15)12"/>
    <w:rsid w:val="00A30C86"/>
    <w:rPr>
      <w:rFonts w:ascii="Times New Roman" w:hAnsi="Times New Roman" w:cs="Times New Roman"/>
      <w:i/>
      <w:iCs/>
      <w:spacing w:val="0"/>
      <w:sz w:val="19"/>
      <w:szCs w:val="19"/>
      <w:lang w:bidi="ar-SA"/>
    </w:rPr>
  </w:style>
  <w:style w:type="character" w:customStyle="1" w:styleId="1253">
    <w:name w:val="Основной текст (12)53"/>
    <w:rsid w:val="00A30C86"/>
    <w:rPr>
      <w:rFonts w:ascii="Times New Roman" w:hAnsi="Times New Roman" w:cs="Times New Roman"/>
      <w:spacing w:val="0"/>
      <w:sz w:val="19"/>
      <w:szCs w:val="19"/>
      <w:lang w:bidi="ar-SA"/>
    </w:rPr>
  </w:style>
  <w:style w:type="character" w:customStyle="1" w:styleId="aa">
    <w:name w:val="Символ сноски"/>
    <w:basedOn w:val="13"/>
    <w:rsid w:val="00A30C86"/>
  </w:style>
  <w:style w:type="character" w:customStyle="1" w:styleId="ab">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rsid w:val="00A30C86"/>
    <w:rPr>
      <w:rFonts w:ascii="Times New Roman" w:hAnsi="Times New Roman" w:cs="Times New Roman"/>
    </w:rPr>
  </w:style>
  <w:style w:type="character" w:customStyle="1" w:styleId="ac">
    <w:name w:val="Текст выноски Знак"/>
    <w:rsid w:val="00A30C86"/>
    <w:rPr>
      <w:rFonts w:ascii="Tahoma" w:eastAsia="Calibri" w:hAnsi="Tahoma" w:cs="Tahoma"/>
      <w:sz w:val="16"/>
      <w:szCs w:val="16"/>
    </w:rPr>
  </w:style>
  <w:style w:type="character" w:customStyle="1" w:styleId="Zag11">
    <w:name w:val="Zag_11"/>
    <w:rsid w:val="00A30C86"/>
  </w:style>
  <w:style w:type="character" w:styleId="ad">
    <w:name w:val="Strong"/>
    <w:qFormat/>
    <w:rsid w:val="00A30C86"/>
    <w:rPr>
      <w:b/>
      <w:bCs/>
    </w:rPr>
  </w:style>
  <w:style w:type="character" w:customStyle="1" w:styleId="highlight">
    <w:name w:val="highlight"/>
    <w:basedOn w:val="13"/>
    <w:rsid w:val="00A30C86"/>
  </w:style>
  <w:style w:type="character" w:customStyle="1" w:styleId="FontStyle88">
    <w:name w:val="Font Style88"/>
    <w:rsid w:val="00A30C86"/>
    <w:rPr>
      <w:rFonts w:ascii="Times New Roman" w:hAnsi="Times New Roman" w:cs="Times New Roman" w:hint="default"/>
      <w:color w:val="000000"/>
      <w:sz w:val="22"/>
      <w:szCs w:val="22"/>
    </w:rPr>
  </w:style>
  <w:style w:type="character" w:customStyle="1" w:styleId="ae">
    <w:name w:val="Название Знак"/>
    <w:rsid w:val="00A30C86"/>
    <w:rPr>
      <w:rFonts w:ascii="Times New Roman" w:hAnsi="Times New Roman" w:cs="Times New Roman"/>
      <w:b/>
      <w:sz w:val="28"/>
      <w:szCs w:val="28"/>
    </w:rPr>
  </w:style>
  <w:style w:type="character" w:customStyle="1" w:styleId="af">
    <w:name w:val="Основной текст_"/>
    <w:rsid w:val="00A30C86"/>
    <w:rPr>
      <w:rFonts w:ascii="Times New Roman" w:hAnsi="Times New Roman" w:cs="Times New Roman"/>
      <w:sz w:val="27"/>
      <w:szCs w:val="27"/>
      <w:shd w:val="clear" w:color="auto" w:fill="FFFFFF"/>
    </w:rPr>
  </w:style>
  <w:style w:type="character" w:customStyle="1" w:styleId="apple-converted-space">
    <w:name w:val="apple-converted-space"/>
    <w:basedOn w:val="13"/>
    <w:rsid w:val="00A30C86"/>
  </w:style>
  <w:style w:type="character" w:customStyle="1" w:styleId="dash041e005f0431005f044b005f0447005f043d005f044b005f0439005f005fchar1char1">
    <w:name w:val="dash041e_005f0431_005f044b_005f0447_005f043d_005f044b_005f0439_005f_005fchar1__char1"/>
    <w:rsid w:val="00A30C86"/>
    <w:rPr>
      <w:rFonts w:ascii="Times New Roman" w:hAnsi="Times New Roman" w:cs="Times New Roman" w:hint="default"/>
      <w:strike w:val="0"/>
      <w:dstrike w:val="0"/>
      <w:sz w:val="24"/>
      <w:szCs w:val="24"/>
      <w:u w:val="none"/>
    </w:rPr>
  </w:style>
  <w:style w:type="character" w:customStyle="1" w:styleId="dash041e0431044b0447043d044b0439char1">
    <w:name w:val="dash041e_0431_044b_0447_043d_044b_0439__char1"/>
    <w:rsid w:val="00A30C86"/>
    <w:rPr>
      <w:rFonts w:ascii="Times New Roman" w:hAnsi="Times New Roman" w:cs="Times New Roman" w:hint="default"/>
      <w:strike w:val="0"/>
      <w:dstrike w:val="0"/>
      <w:sz w:val="24"/>
      <w:szCs w:val="24"/>
      <w:u w:val="none"/>
    </w:rPr>
  </w:style>
  <w:style w:type="character" w:customStyle="1" w:styleId="23">
    <w:name w:val="Основной текст (2)_"/>
    <w:rsid w:val="00A30C86"/>
    <w:rPr>
      <w:rFonts w:ascii="Times New Roman" w:hAnsi="Times New Roman" w:cs="Times New Roman"/>
      <w:b/>
      <w:bCs/>
      <w:sz w:val="27"/>
      <w:szCs w:val="27"/>
      <w:shd w:val="clear" w:color="auto" w:fill="FFFFFF"/>
    </w:rPr>
  </w:style>
  <w:style w:type="character" w:customStyle="1" w:styleId="34">
    <w:name w:val="Основной текст (3)_"/>
    <w:rsid w:val="00A30C86"/>
    <w:rPr>
      <w:rFonts w:ascii="Times New Roman" w:hAnsi="Times New Roman" w:cs="Times New Roman"/>
      <w:sz w:val="28"/>
      <w:szCs w:val="28"/>
      <w:shd w:val="clear" w:color="auto" w:fill="FFFFFF"/>
    </w:rPr>
  </w:style>
  <w:style w:type="character" w:customStyle="1" w:styleId="21pt">
    <w:name w:val="Основной текст (2) + Интервал 1 pt"/>
    <w:rsid w:val="00A30C86"/>
    <w:rPr>
      <w:rFonts w:ascii="Times New Roman" w:hAnsi="Times New Roman" w:cs="Times New Roman"/>
      <w:b/>
      <w:bCs/>
      <w:spacing w:val="20"/>
      <w:sz w:val="27"/>
      <w:szCs w:val="27"/>
      <w:shd w:val="clear" w:color="auto" w:fill="FFFFFF"/>
    </w:rPr>
  </w:style>
  <w:style w:type="character" w:customStyle="1" w:styleId="214pt">
    <w:name w:val="Основной текст (2) + 14 pt"/>
    <w:rsid w:val="00A30C86"/>
    <w:rPr>
      <w:rFonts w:ascii="Times New Roman" w:hAnsi="Times New Roman" w:cs="Times New Roman"/>
      <w:b/>
      <w:bCs/>
      <w:sz w:val="28"/>
      <w:szCs w:val="28"/>
      <w:shd w:val="clear" w:color="auto" w:fill="FFFFFF"/>
    </w:rPr>
  </w:style>
  <w:style w:type="character" w:customStyle="1" w:styleId="3pt">
    <w:name w:val="Основной текст + Интервал 3 pt"/>
    <w:rsid w:val="00A30C86"/>
    <w:rPr>
      <w:rFonts w:ascii="Times New Roman" w:hAnsi="Times New Roman" w:cs="Times New Roman"/>
      <w:spacing w:val="70"/>
      <w:sz w:val="27"/>
      <w:szCs w:val="27"/>
    </w:rPr>
  </w:style>
  <w:style w:type="character" w:customStyle="1" w:styleId="af0">
    <w:name w:val="Колонтитул_"/>
    <w:rsid w:val="00A30C86"/>
    <w:rPr>
      <w:b w:val="0"/>
      <w:bCs w:val="0"/>
      <w:i w:val="0"/>
      <w:iCs w:val="0"/>
      <w:caps w:val="0"/>
      <w:smallCaps w:val="0"/>
      <w:strike w:val="0"/>
      <w:dstrike w:val="0"/>
      <w:sz w:val="20"/>
      <w:szCs w:val="20"/>
      <w:u w:val="none"/>
    </w:rPr>
  </w:style>
  <w:style w:type="character" w:customStyle="1" w:styleId="af1">
    <w:name w:val="Колонтитул"/>
    <w:rsid w:val="00A30C86"/>
    <w:rPr>
      <w:rFonts w:ascii="Arial Unicode MS" w:eastAsia="Arial Unicode MS" w:hAnsi="Arial Unicode MS" w:cs="Arial Unicode MS"/>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15">
    <w:name w:val="Заголовок №1_"/>
    <w:rsid w:val="00A30C86"/>
    <w:rPr>
      <w:rFonts w:ascii="Times New Roman" w:hAnsi="Times New Roman" w:cs="Times New Roman"/>
      <w:b/>
      <w:bCs/>
      <w:sz w:val="32"/>
      <w:szCs w:val="32"/>
      <w:shd w:val="clear" w:color="auto" w:fill="FFFFFF"/>
    </w:rPr>
  </w:style>
  <w:style w:type="character" w:customStyle="1" w:styleId="af2">
    <w:name w:val="Подпись к таблице_"/>
    <w:rsid w:val="00A30C86"/>
    <w:rPr>
      <w:rFonts w:ascii="Times New Roman" w:hAnsi="Times New Roman" w:cs="Times New Roman"/>
      <w:sz w:val="32"/>
      <w:szCs w:val="32"/>
      <w:shd w:val="clear" w:color="auto" w:fill="FFFFFF"/>
    </w:rPr>
  </w:style>
  <w:style w:type="character" w:customStyle="1" w:styleId="213pt">
    <w:name w:val="Основной текст (2) + 13 pt"/>
    <w:rsid w:val="00A30C86"/>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shd w:val="clear" w:color="auto" w:fill="FFFFFF"/>
      <w:vertAlign w:val="baseline"/>
      <w:lang w:val="ru-RU" w:bidi="ru-RU"/>
    </w:rPr>
  </w:style>
  <w:style w:type="character" w:customStyle="1" w:styleId="select">
    <w:name w:val="select"/>
    <w:basedOn w:val="13"/>
    <w:rsid w:val="00A30C86"/>
  </w:style>
  <w:style w:type="character" w:customStyle="1" w:styleId="irkwojb">
    <w:name w:val="irkwojb"/>
    <w:rsid w:val="00A30C86"/>
  </w:style>
  <w:style w:type="character" w:customStyle="1" w:styleId="g4ehhc">
    <w:name w:val="g4ehhc"/>
    <w:rsid w:val="00A30C86"/>
  </w:style>
  <w:style w:type="character" w:styleId="af3">
    <w:name w:val="Emphasis"/>
    <w:qFormat/>
    <w:rsid w:val="00A30C86"/>
    <w:rPr>
      <w:i/>
      <w:iCs/>
    </w:rPr>
  </w:style>
  <w:style w:type="paragraph" w:customStyle="1" w:styleId="16">
    <w:name w:val="Заголовок1"/>
    <w:basedOn w:val="a"/>
    <w:next w:val="a3"/>
    <w:rsid w:val="00A30C86"/>
    <w:pPr>
      <w:widowControl/>
      <w:suppressAutoHyphens/>
      <w:autoSpaceDE/>
      <w:autoSpaceDN/>
      <w:jc w:val="center"/>
    </w:pPr>
    <w:rPr>
      <w:b/>
      <w:sz w:val="28"/>
      <w:szCs w:val="28"/>
      <w:lang w:val="x-none" w:eastAsia="zh-CN"/>
    </w:rPr>
  </w:style>
  <w:style w:type="paragraph" w:styleId="af4">
    <w:name w:val="List"/>
    <w:basedOn w:val="a3"/>
    <w:rsid w:val="00A30C86"/>
    <w:pPr>
      <w:widowControl/>
      <w:suppressAutoHyphens/>
      <w:autoSpaceDE/>
      <w:autoSpaceDN/>
      <w:ind w:left="0" w:firstLine="0"/>
      <w:jc w:val="center"/>
    </w:pPr>
    <w:rPr>
      <w:rFonts w:ascii="PT Astra Serif" w:hAnsi="PT Astra Serif" w:cs="Noto Sans Devanagari"/>
      <w:sz w:val="60"/>
      <w:lang w:val="x-none" w:eastAsia="zh-CN"/>
    </w:rPr>
  </w:style>
  <w:style w:type="paragraph" w:styleId="af5">
    <w:name w:val="caption"/>
    <w:basedOn w:val="a"/>
    <w:qFormat/>
    <w:rsid w:val="00A30C86"/>
    <w:pPr>
      <w:widowControl/>
      <w:suppressLineNumbers/>
      <w:suppressAutoHyphens/>
      <w:autoSpaceDE/>
      <w:autoSpaceDN/>
      <w:spacing w:before="120" w:after="120" w:line="276" w:lineRule="auto"/>
    </w:pPr>
    <w:rPr>
      <w:rFonts w:ascii="PT Astra Serif" w:hAnsi="PT Astra Serif" w:cs="Noto Sans Devanagari"/>
      <w:i/>
      <w:iCs/>
      <w:sz w:val="24"/>
      <w:szCs w:val="24"/>
      <w:lang w:eastAsia="zh-CN"/>
    </w:rPr>
  </w:style>
  <w:style w:type="paragraph" w:customStyle="1" w:styleId="17">
    <w:name w:val="Указатель1"/>
    <w:basedOn w:val="a"/>
    <w:rsid w:val="00A30C86"/>
    <w:pPr>
      <w:widowControl/>
      <w:suppressLineNumbers/>
      <w:suppressAutoHyphens/>
      <w:autoSpaceDE/>
      <w:autoSpaceDN/>
      <w:spacing w:after="200" w:line="276" w:lineRule="auto"/>
    </w:pPr>
    <w:rPr>
      <w:rFonts w:ascii="PT Astra Serif" w:hAnsi="PT Astra Serif" w:cs="Noto Sans Devanagari"/>
      <w:lang w:eastAsia="zh-CN"/>
    </w:rPr>
  </w:style>
  <w:style w:type="paragraph" w:customStyle="1" w:styleId="af6">
    <w:name w:val="Верхний и нижний колонтитулы"/>
    <w:basedOn w:val="a"/>
    <w:rsid w:val="00A30C86"/>
    <w:pPr>
      <w:widowControl/>
      <w:suppressLineNumbers/>
      <w:tabs>
        <w:tab w:val="center" w:pos="4819"/>
        <w:tab w:val="right" w:pos="9638"/>
      </w:tabs>
      <w:suppressAutoHyphens/>
      <w:autoSpaceDE/>
      <w:autoSpaceDN/>
      <w:spacing w:after="200" w:line="276" w:lineRule="auto"/>
    </w:pPr>
    <w:rPr>
      <w:rFonts w:ascii="Calibri" w:hAnsi="Calibri"/>
      <w:lang w:eastAsia="zh-CN"/>
    </w:rPr>
  </w:style>
  <w:style w:type="paragraph" w:styleId="af7">
    <w:name w:val="header"/>
    <w:basedOn w:val="a"/>
    <w:link w:val="18"/>
    <w:rsid w:val="00A30C86"/>
    <w:pPr>
      <w:suppressAutoHyphens/>
      <w:autoSpaceDE/>
      <w:autoSpaceDN/>
    </w:pPr>
    <w:rPr>
      <w:sz w:val="20"/>
      <w:szCs w:val="20"/>
      <w:lang w:val="x-none" w:eastAsia="zh-CN"/>
    </w:rPr>
  </w:style>
  <w:style w:type="character" w:customStyle="1" w:styleId="18">
    <w:name w:val="Верхний колонтитул Знак1"/>
    <w:basedOn w:val="a0"/>
    <w:link w:val="af7"/>
    <w:rsid w:val="00A30C86"/>
    <w:rPr>
      <w:rFonts w:ascii="Times New Roman" w:eastAsia="Times New Roman" w:hAnsi="Times New Roman" w:cs="Times New Roman"/>
      <w:sz w:val="20"/>
      <w:szCs w:val="20"/>
      <w:lang w:val="x-none" w:eastAsia="zh-CN"/>
    </w:rPr>
  </w:style>
  <w:style w:type="paragraph" w:styleId="af8">
    <w:name w:val="footer"/>
    <w:basedOn w:val="a"/>
    <w:link w:val="19"/>
    <w:rsid w:val="00A30C86"/>
    <w:pPr>
      <w:suppressAutoHyphens/>
      <w:autoSpaceDE/>
      <w:autoSpaceDN/>
    </w:pPr>
    <w:rPr>
      <w:sz w:val="20"/>
      <w:szCs w:val="20"/>
      <w:lang w:val="x-none" w:eastAsia="zh-CN"/>
    </w:rPr>
  </w:style>
  <w:style w:type="character" w:customStyle="1" w:styleId="19">
    <w:name w:val="Нижний колонтитул Знак1"/>
    <w:basedOn w:val="a0"/>
    <w:link w:val="af8"/>
    <w:rsid w:val="00A30C86"/>
    <w:rPr>
      <w:rFonts w:ascii="Times New Roman" w:eastAsia="Times New Roman" w:hAnsi="Times New Roman" w:cs="Times New Roman"/>
      <w:sz w:val="20"/>
      <w:szCs w:val="20"/>
      <w:lang w:val="x-none" w:eastAsia="zh-CN"/>
    </w:rPr>
  </w:style>
  <w:style w:type="paragraph" w:styleId="af9">
    <w:name w:val="Body Text Indent"/>
    <w:basedOn w:val="a"/>
    <w:link w:val="1a"/>
    <w:rsid w:val="00A30C86"/>
    <w:pPr>
      <w:widowControl/>
      <w:suppressAutoHyphens/>
      <w:autoSpaceDE/>
      <w:autoSpaceDN/>
      <w:ind w:firstLine="360"/>
      <w:jc w:val="both"/>
    </w:pPr>
    <w:rPr>
      <w:sz w:val="24"/>
      <w:szCs w:val="24"/>
      <w:lang w:val="x-none" w:eastAsia="zh-CN"/>
    </w:rPr>
  </w:style>
  <w:style w:type="character" w:customStyle="1" w:styleId="1a">
    <w:name w:val="Основной текст с отступом Знак1"/>
    <w:basedOn w:val="a0"/>
    <w:link w:val="af9"/>
    <w:rsid w:val="00A30C86"/>
    <w:rPr>
      <w:rFonts w:ascii="Times New Roman" w:eastAsia="Times New Roman" w:hAnsi="Times New Roman" w:cs="Times New Roman"/>
      <w:sz w:val="24"/>
      <w:szCs w:val="24"/>
      <w:lang w:val="x-none" w:eastAsia="zh-CN"/>
    </w:rPr>
  </w:style>
  <w:style w:type="paragraph" w:customStyle="1" w:styleId="210">
    <w:name w:val="Основной текст 21"/>
    <w:basedOn w:val="a"/>
    <w:rsid w:val="00A30C86"/>
    <w:pPr>
      <w:widowControl/>
      <w:suppressAutoHyphens/>
      <w:autoSpaceDE/>
      <w:autoSpaceDN/>
      <w:jc w:val="both"/>
    </w:pPr>
    <w:rPr>
      <w:sz w:val="24"/>
      <w:szCs w:val="24"/>
      <w:lang w:val="x-none" w:eastAsia="zh-CN"/>
    </w:rPr>
  </w:style>
  <w:style w:type="paragraph" w:customStyle="1" w:styleId="211">
    <w:name w:val="Основной текст с отступом 21"/>
    <w:basedOn w:val="a"/>
    <w:rsid w:val="00A30C86"/>
    <w:pPr>
      <w:widowControl/>
      <w:suppressAutoHyphens/>
      <w:autoSpaceDE/>
      <w:autoSpaceDN/>
      <w:ind w:right="-262" w:firstLine="708"/>
      <w:jc w:val="both"/>
    </w:pPr>
    <w:rPr>
      <w:rFonts w:ascii="Times New Roman CYR" w:hAnsi="Times New Roman CYR" w:cs="Times New Roman CYR"/>
      <w:sz w:val="24"/>
      <w:szCs w:val="24"/>
      <w:lang w:val="x-none" w:eastAsia="zh-CN"/>
    </w:rPr>
  </w:style>
  <w:style w:type="paragraph" w:customStyle="1" w:styleId="310">
    <w:name w:val="Основной текст с отступом 31"/>
    <w:basedOn w:val="a"/>
    <w:rsid w:val="00A30C86"/>
    <w:pPr>
      <w:widowControl/>
      <w:suppressAutoHyphens/>
      <w:autoSpaceDE/>
      <w:autoSpaceDN/>
      <w:ind w:firstLine="708"/>
      <w:jc w:val="both"/>
    </w:pPr>
    <w:rPr>
      <w:sz w:val="24"/>
      <w:szCs w:val="24"/>
      <w:lang w:val="x-none" w:eastAsia="zh-CN"/>
    </w:rPr>
  </w:style>
  <w:style w:type="paragraph" w:customStyle="1" w:styleId="1b">
    <w:name w:val="Цитата1"/>
    <w:basedOn w:val="a"/>
    <w:rsid w:val="00A30C86"/>
    <w:pPr>
      <w:widowControl/>
      <w:suppressAutoHyphens/>
      <w:autoSpaceDE/>
      <w:autoSpaceDN/>
      <w:ind w:left="360" w:right="-766"/>
      <w:jc w:val="both"/>
    </w:pPr>
    <w:rPr>
      <w:sz w:val="24"/>
      <w:szCs w:val="24"/>
      <w:lang w:eastAsia="zh-CN"/>
    </w:rPr>
  </w:style>
  <w:style w:type="paragraph" w:customStyle="1" w:styleId="afa">
    <w:name w:val="Автор"/>
    <w:basedOn w:val="a3"/>
    <w:rsid w:val="00A30C86"/>
    <w:pPr>
      <w:widowControl/>
      <w:suppressAutoHyphens/>
      <w:autoSpaceDE/>
      <w:autoSpaceDN/>
      <w:spacing w:before="960" w:after="160" w:line="480" w:lineRule="auto"/>
      <w:ind w:left="0" w:firstLine="0"/>
      <w:jc w:val="center"/>
    </w:pPr>
    <w:rPr>
      <w:b/>
      <w:sz w:val="28"/>
      <w:szCs w:val="20"/>
      <w:lang w:val="x-none" w:eastAsia="zh-CN"/>
    </w:rPr>
  </w:style>
  <w:style w:type="paragraph" w:customStyle="1" w:styleId="afb">
    <w:name w:val="Заголовок главы"/>
    <w:basedOn w:val="a"/>
    <w:next w:val="a"/>
    <w:rsid w:val="00A30C86"/>
    <w:pPr>
      <w:keepNext/>
      <w:keepLines/>
      <w:widowControl/>
      <w:suppressAutoHyphens/>
      <w:autoSpaceDE/>
      <w:autoSpaceDN/>
      <w:spacing w:before="600"/>
      <w:jc w:val="center"/>
    </w:pPr>
    <w:rPr>
      <w:rFonts w:ascii="Arial" w:hAnsi="Arial" w:cs="Arial"/>
      <w:b/>
      <w:kern w:val="2"/>
      <w:sz w:val="32"/>
      <w:szCs w:val="20"/>
      <w:lang w:eastAsia="zh-CN"/>
    </w:rPr>
  </w:style>
  <w:style w:type="paragraph" w:styleId="afc">
    <w:name w:val="No Spacing"/>
    <w:qFormat/>
    <w:rsid w:val="00A30C86"/>
    <w:pPr>
      <w:widowControl/>
      <w:suppressAutoHyphens/>
      <w:autoSpaceDE/>
      <w:autoSpaceDN/>
    </w:pPr>
    <w:rPr>
      <w:rFonts w:ascii="Calibri" w:eastAsia="Calibri" w:hAnsi="Calibri" w:cs="Times New Roman"/>
      <w:lang w:val="ru-RU" w:eastAsia="zh-CN"/>
    </w:rPr>
  </w:style>
  <w:style w:type="paragraph" w:customStyle="1" w:styleId="311">
    <w:name w:val="Основной текст 31"/>
    <w:basedOn w:val="a"/>
    <w:rsid w:val="00A30C86"/>
    <w:pPr>
      <w:widowControl/>
      <w:suppressAutoHyphens/>
      <w:autoSpaceDE/>
      <w:autoSpaceDN/>
      <w:spacing w:after="120" w:line="276" w:lineRule="auto"/>
    </w:pPr>
    <w:rPr>
      <w:rFonts w:ascii="Calibri" w:hAnsi="Calibri"/>
      <w:sz w:val="16"/>
      <w:szCs w:val="16"/>
      <w:lang w:val="x-none" w:eastAsia="zh-CN"/>
    </w:rPr>
  </w:style>
  <w:style w:type="paragraph" w:styleId="afd">
    <w:name w:val="Normal (Web)"/>
    <w:basedOn w:val="a"/>
    <w:uiPriority w:val="99"/>
    <w:rsid w:val="00A30C86"/>
    <w:pPr>
      <w:widowControl/>
      <w:suppressAutoHyphens/>
      <w:autoSpaceDE/>
      <w:autoSpaceDN/>
      <w:spacing w:before="280" w:after="280"/>
    </w:pPr>
    <w:rPr>
      <w:sz w:val="24"/>
      <w:szCs w:val="24"/>
      <w:lang w:eastAsia="zh-CN"/>
    </w:rPr>
  </w:style>
  <w:style w:type="paragraph" w:customStyle="1" w:styleId="western">
    <w:name w:val="western"/>
    <w:basedOn w:val="a"/>
    <w:rsid w:val="00A30C86"/>
    <w:pPr>
      <w:widowControl/>
      <w:suppressAutoHyphens/>
      <w:autoSpaceDE/>
      <w:autoSpaceDN/>
      <w:spacing w:before="280" w:after="280"/>
    </w:pPr>
    <w:rPr>
      <w:sz w:val="24"/>
      <w:szCs w:val="24"/>
      <w:lang w:eastAsia="zh-CN"/>
    </w:rPr>
  </w:style>
  <w:style w:type="paragraph" w:styleId="afe">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1c"/>
    <w:rsid w:val="00A30C86"/>
    <w:pPr>
      <w:widowControl/>
      <w:suppressAutoHyphens/>
      <w:autoSpaceDE/>
      <w:autoSpaceDN/>
    </w:pPr>
    <w:rPr>
      <w:sz w:val="20"/>
      <w:szCs w:val="20"/>
      <w:lang w:val="x-none" w:eastAsia="zh-CN"/>
    </w:rPr>
  </w:style>
  <w:style w:type="character" w:customStyle="1" w:styleId="1c">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Текст сноски1 Знак"/>
    <w:basedOn w:val="a0"/>
    <w:link w:val="afe"/>
    <w:rsid w:val="00A30C86"/>
    <w:rPr>
      <w:rFonts w:ascii="Times New Roman" w:eastAsia="Times New Roman" w:hAnsi="Times New Roman" w:cs="Times New Roman"/>
      <w:sz w:val="20"/>
      <w:szCs w:val="20"/>
      <w:lang w:val="x-none" w:eastAsia="zh-CN"/>
    </w:rPr>
  </w:style>
  <w:style w:type="paragraph" w:styleId="aff">
    <w:name w:val="Balloon Text"/>
    <w:basedOn w:val="a"/>
    <w:link w:val="1d"/>
    <w:rsid w:val="00A30C86"/>
    <w:pPr>
      <w:widowControl/>
      <w:suppressAutoHyphens/>
      <w:autoSpaceDE/>
      <w:autoSpaceDN/>
    </w:pPr>
    <w:rPr>
      <w:rFonts w:ascii="Tahoma" w:eastAsia="Calibri" w:hAnsi="Tahoma" w:cs="Tahoma"/>
      <w:sz w:val="16"/>
      <w:szCs w:val="16"/>
      <w:lang w:val="x-none" w:eastAsia="zh-CN"/>
    </w:rPr>
  </w:style>
  <w:style w:type="character" w:customStyle="1" w:styleId="1d">
    <w:name w:val="Текст выноски Знак1"/>
    <w:basedOn w:val="a0"/>
    <w:link w:val="aff"/>
    <w:rsid w:val="00A30C86"/>
    <w:rPr>
      <w:rFonts w:ascii="Tahoma" w:eastAsia="Calibri" w:hAnsi="Tahoma" w:cs="Tahoma"/>
      <w:sz w:val="16"/>
      <w:szCs w:val="16"/>
      <w:lang w:val="x-none" w:eastAsia="zh-CN"/>
    </w:rPr>
  </w:style>
  <w:style w:type="paragraph" w:customStyle="1" w:styleId="Default">
    <w:name w:val="Default"/>
    <w:rsid w:val="00A30C86"/>
    <w:pPr>
      <w:widowControl/>
      <w:suppressAutoHyphens/>
      <w:autoSpaceDN/>
    </w:pPr>
    <w:rPr>
      <w:rFonts w:ascii="PGKDH E+ Newton C San Pin" w:eastAsia="Calibri" w:hAnsi="PGKDH E+ Newton C San Pin" w:cs="PGKDH E+ Newton C San Pin"/>
      <w:color w:val="000000"/>
      <w:sz w:val="24"/>
      <w:szCs w:val="24"/>
      <w:lang w:val="ru-RU" w:eastAsia="zh-CN"/>
    </w:rPr>
  </w:style>
  <w:style w:type="paragraph" w:customStyle="1" w:styleId="TableContents">
    <w:name w:val="Table Contents"/>
    <w:basedOn w:val="a"/>
    <w:rsid w:val="00A30C86"/>
    <w:pPr>
      <w:suppressLineNumbers/>
      <w:suppressAutoHyphens/>
      <w:autoSpaceDE/>
      <w:autoSpaceDN/>
    </w:pPr>
    <w:rPr>
      <w:rFonts w:eastAsia="Andale Sans UI" w:cs="Tahoma"/>
      <w:kern w:val="2"/>
      <w:sz w:val="24"/>
      <w:szCs w:val="24"/>
      <w:lang w:val="de-DE" w:eastAsia="ja-JP" w:bidi="fa-IR"/>
    </w:rPr>
  </w:style>
  <w:style w:type="paragraph" w:customStyle="1" w:styleId="aff0">
    <w:name w:val="Новый"/>
    <w:basedOn w:val="a"/>
    <w:rsid w:val="00A30C86"/>
    <w:pPr>
      <w:widowControl/>
      <w:suppressAutoHyphens/>
      <w:autoSpaceDE/>
      <w:autoSpaceDN/>
      <w:spacing w:line="360" w:lineRule="auto"/>
      <w:ind w:firstLine="454"/>
      <w:jc w:val="both"/>
    </w:pPr>
    <w:rPr>
      <w:sz w:val="28"/>
      <w:szCs w:val="24"/>
      <w:lang w:eastAsia="zh-CN"/>
    </w:rPr>
  </w:style>
  <w:style w:type="paragraph" w:customStyle="1" w:styleId="WW-">
    <w:name w:val="WW-Без интервала"/>
    <w:rsid w:val="00A30C86"/>
    <w:pPr>
      <w:widowControl/>
      <w:suppressAutoHyphens/>
      <w:autoSpaceDE/>
      <w:autoSpaceDN/>
      <w:jc w:val="both"/>
    </w:pPr>
    <w:rPr>
      <w:rFonts w:ascii="Times New Roman" w:eastAsia="Calibri" w:hAnsi="Times New Roman" w:cs="Times New Roman"/>
      <w:sz w:val="24"/>
      <w:szCs w:val="24"/>
      <w:lang w:val="ru-RU" w:eastAsia="zh-CN"/>
    </w:rPr>
  </w:style>
  <w:style w:type="paragraph" w:customStyle="1" w:styleId="1e">
    <w:name w:val="Основной текст1"/>
    <w:basedOn w:val="a"/>
    <w:rsid w:val="00A30C86"/>
    <w:pPr>
      <w:widowControl/>
      <w:shd w:val="clear" w:color="auto" w:fill="FFFFFF"/>
      <w:suppressAutoHyphens/>
      <w:autoSpaceDE/>
      <w:autoSpaceDN/>
      <w:spacing w:before="420" w:line="322" w:lineRule="exact"/>
      <w:ind w:hanging="380"/>
      <w:jc w:val="both"/>
    </w:pPr>
    <w:rPr>
      <w:sz w:val="27"/>
      <w:szCs w:val="27"/>
      <w:lang w:val="x-none" w:eastAsia="zh-CN"/>
    </w:rPr>
  </w:style>
  <w:style w:type="paragraph" w:customStyle="1" w:styleId="dash041e005f0431005f044b005f0447005f043d005f044b005f0439">
    <w:name w:val="dash041e_005f0431_005f044b_005f0447_005f043d_005f044b_005f0439"/>
    <w:basedOn w:val="a"/>
    <w:rsid w:val="00A30C86"/>
    <w:pPr>
      <w:widowControl/>
      <w:suppressAutoHyphens/>
      <w:autoSpaceDE/>
      <w:autoSpaceDN/>
    </w:pPr>
    <w:rPr>
      <w:sz w:val="24"/>
      <w:szCs w:val="24"/>
      <w:lang w:eastAsia="zh-CN"/>
    </w:rPr>
  </w:style>
  <w:style w:type="paragraph" w:customStyle="1" w:styleId="aff1">
    <w:name w:val="Содержимое таблицы"/>
    <w:basedOn w:val="a"/>
    <w:rsid w:val="00A30C86"/>
    <w:pPr>
      <w:suppressLineNumbers/>
      <w:suppressAutoHyphens/>
      <w:autoSpaceDE/>
      <w:autoSpaceDN/>
    </w:pPr>
    <w:rPr>
      <w:rFonts w:ascii="Arial" w:eastAsia="SimSun" w:hAnsi="Arial" w:cs="Mangal"/>
      <w:kern w:val="2"/>
      <w:sz w:val="20"/>
      <w:szCs w:val="24"/>
      <w:lang w:eastAsia="zh-CN" w:bidi="hi-IN"/>
    </w:rPr>
  </w:style>
  <w:style w:type="paragraph" w:customStyle="1" w:styleId="24">
    <w:name w:val="Основной текст (2)"/>
    <w:basedOn w:val="a"/>
    <w:rsid w:val="00A30C86"/>
    <w:pPr>
      <w:widowControl/>
      <w:shd w:val="clear" w:color="auto" w:fill="FFFFFF"/>
      <w:suppressAutoHyphens/>
      <w:autoSpaceDE/>
      <w:autoSpaceDN/>
      <w:spacing w:line="240" w:lineRule="atLeast"/>
      <w:jc w:val="both"/>
    </w:pPr>
    <w:rPr>
      <w:b/>
      <w:bCs/>
      <w:sz w:val="27"/>
      <w:szCs w:val="27"/>
      <w:lang w:val="x-none" w:eastAsia="zh-CN"/>
    </w:rPr>
  </w:style>
  <w:style w:type="paragraph" w:customStyle="1" w:styleId="35">
    <w:name w:val="Основной текст (3)"/>
    <w:basedOn w:val="a"/>
    <w:rsid w:val="00A30C86"/>
    <w:pPr>
      <w:widowControl/>
      <w:shd w:val="clear" w:color="auto" w:fill="FFFFFF"/>
      <w:suppressAutoHyphens/>
      <w:autoSpaceDE/>
      <w:autoSpaceDN/>
      <w:spacing w:line="240" w:lineRule="atLeast"/>
      <w:jc w:val="both"/>
    </w:pPr>
    <w:rPr>
      <w:sz w:val="28"/>
      <w:szCs w:val="28"/>
      <w:lang w:val="x-none" w:eastAsia="zh-CN"/>
    </w:rPr>
  </w:style>
  <w:style w:type="paragraph" w:customStyle="1" w:styleId="25">
    <w:name w:val="Основной текст2"/>
    <w:basedOn w:val="a"/>
    <w:rsid w:val="00A30C86"/>
    <w:pPr>
      <w:widowControl/>
      <w:shd w:val="clear" w:color="auto" w:fill="FFFFFF"/>
      <w:suppressAutoHyphens/>
      <w:autoSpaceDE/>
      <w:autoSpaceDN/>
      <w:spacing w:before="60" w:after="60" w:line="226" w:lineRule="exact"/>
      <w:ind w:hanging="240"/>
      <w:jc w:val="both"/>
    </w:pPr>
    <w:rPr>
      <w:color w:val="000000"/>
      <w:sz w:val="19"/>
      <w:szCs w:val="19"/>
      <w:lang w:val="ru" w:eastAsia="zh-CN"/>
    </w:rPr>
  </w:style>
  <w:style w:type="paragraph" w:customStyle="1" w:styleId="1f">
    <w:name w:val="Заголовок №1"/>
    <w:basedOn w:val="a"/>
    <w:rsid w:val="00A30C86"/>
    <w:pPr>
      <w:shd w:val="clear" w:color="auto" w:fill="FFFFFF"/>
      <w:suppressAutoHyphens/>
      <w:autoSpaceDE/>
      <w:autoSpaceDN/>
      <w:spacing w:before="300" w:line="350" w:lineRule="exact"/>
      <w:jc w:val="center"/>
    </w:pPr>
    <w:rPr>
      <w:b/>
      <w:bCs/>
      <w:sz w:val="32"/>
      <w:szCs w:val="32"/>
      <w:lang w:val="x-none" w:eastAsia="zh-CN"/>
    </w:rPr>
  </w:style>
  <w:style w:type="paragraph" w:customStyle="1" w:styleId="aff2">
    <w:name w:val="Подпись к таблице"/>
    <w:basedOn w:val="a"/>
    <w:rsid w:val="00A30C86"/>
    <w:pPr>
      <w:shd w:val="clear" w:color="auto" w:fill="FFFFFF"/>
      <w:suppressAutoHyphens/>
      <w:autoSpaceDE/>
      <w:autoSpaceDN/>
      <w:spacing w:before="60" w:line="0" w:lineRule="atLeast"/>
    </w:pPr>
    <w:rPr>
      <w:sz w:val="32"/>
      <w:szCs w:val="32"/>
      <w:lang w:val="x-none" w:eastAsia="zh-CN"/>
    </w:rPr>
  </w:style>
  <w:style w:type="paragraph" w:customStyle="1" w:styleId="110">
    <w:name w:val="Заголовок 11"/>
    <w:basedOn w:val="a"/>
    <w:rsid w:val="00A30C86"/>
    <w:pPr>
      <w:suppressAutoHyphens/>
      <w:autoSpaceDN/>
      <w:ind w:left="3000"/>
      <w:jc w:val="both"/>
    </w:pPr>
    <w:rPr>
      <w:b/>
      <w:bCs/>
      <w:sz w:val="32"/>
      <w:szCs w:val="32"/>
      <w:lang w:eastAsia="zh-CN"/>
    </w:rPr>
  </w:style>
  <w:style w:type="paragraph" w:customStyle="1" w:styleId="aff3">
    <w:name w:val="Заголовок таблицы"/>
    <w:basedOn w:val="aff1"/>
    <w:rsid w:val="00A30C86"/>
    <w:pPr>
      <w:jc w:val="center"/>
    </w:pPr>
    <w:rPr>
      <w:b/>
      <w:bCs/>
    </w:rPr>
  </w:style>
  <w:style w:type="paragraph" w:customStyle="1" w:styleId="aff4">
    <w:name w:val="Содержимое врезки"/>
    <w:basedOn w:val="a"/>
    <w:rsid w:val="00A30C86"/>
    <w:pPr>
      <w:widowControl/>
      <w:suppressAutoHyphens/>
      <w:autoSpaceDE/>
      <w:autoSpaceDN/>
      <w:spacing w:after="200" w:line="276" w:lineRule="auto"/>
    </w:pPr>
    <w:rPr>
      <w:rFonts w:ascii="Calibri" w:hAnsi="Calibri"/>
      <w:lang w:eastAsia="zh-CN"/>
    </w:rPr>
  </w:style>
  <w:style w:type="numbering" w:customStyle="1" w:styleId="111">
    <w:name w:val="Нет списка11"/>
    <w:next w:val="a2"/>
    <w:semiHidden/>
    <w:rsid w:val="00A30C86"/>
  </w:style>
  <w:style w:type="paragraph" w:styleId="26">
    <w:name w:val="Body Text 2"/>
    <w:basedOn w:val="a"/>
    <w:link w:val="212"/>
    <w:rsid w:val="00A30C86"/>
    <w:pPr>
      <w:widowControl/>
      <w:autoSpaceDE/>
      <w:autoSpaceDN/>
      <w:jc w:val="both"/>
    </w:pPr>
    <w:rPr>
      <w:sz w:val="24"/>
      <w:szCs w:val="24"/>
      <w:lang w:eastAsia="ru-RU"/>
    </w:rPr>
  </w:style>
  <w:style w:type="character" w:customStyle="1" w:styleId="212">
    <w:name w:val="Основной текст 2 Знак1"/>
    <w:basedOn w:val="a0"/>
    <w:link w:val="26"/>
    <w:rsid w:val="00A30C86"/>
    <w:rPr>
      <w:rFonts w:ascii="Times New Roman" w:eastAsia="Times New Roman" w:hAnsi="Times New Roman" w:cs="Times New Roman"/>
      <w:sz w:val="24"/>
      <w:szCs w:val="24"/>
      <w:lang w:val="ru-RU" w:eastAsia="ru-RU"/>
    </w:rPr>
  </w:style>
  <w:style w:type="paragraph" w:styleId="36">
    <w:name w:val="Body Text 3"/>
    <w:basedOn w:val="a"/>
    <w:link w:val="312"/>
    <w:rsid w:val="00A30C86"/>
    <w:pPr>
      <w:widowControl/>
      <w:autoSpaceDE/>
      <w:autoSpaceDN/>
      <w:ind w:right="-766"/>
      <w:jc w:val="both"/>
    </w:pPr>
    <w:rPr>
      <w:rFonts w:ascii="Times New Roman CYR" w:hAnsi="Times New Roman CYR"/>
      <w:sz w:val="28"/>
      <w:szCs w:val="20"/>
      <w:lang w:eastAsia="ru-RU"/>
    </w:rPr>
  </w:style>
  <w:style w:type="character" w:customStyle="1" w:styleId="312">
    <w:name w:val="Основной текст 3 Знак1"/>
    <w:basedOn w:val="a0"/>
    <w:link w:val="36"/>
    <w:rsid w:val="00A30C86"/>
    <w:rPr>
      <w:rFonts w:ascii="Times New Roman CYR" w:eastAsia="Times New Roman" w:hAnsi="Times New Roman CYR" w:cs="Times New Roman"/>
      <w:sz w:val="28"/>
      <w:szCs w:val="20"/>
      <w:lang w:val="ru-RU" w:eastAsia="ru-RU"/>
    </w:rPr>
  </w:style>
  <w:style w:type="paragraph" w:styleId="27">
    <w:name w:val="Body Text Indent 2"/>
    <w:basedOn w:val="a"/>
    <w:link w:val="213"/>
    <w:rsid w:val="00A30C86"/>
    <w:pPr>
      <w:widowControl/>
      <w:autoSpaceDE/>
      <w:autoSpaceDN/>
      <w:ind w:right="-366" w:firstLine="720"/>
      <w:jc w:val="both"/>
    </w:pPr>
    <w:rPr>
      <w:rFonts w:ascii="Times New Roman CYR" w:hAnsi="Times New Roman CYR"/>
      <w:sz w:val="24"/>
      <w:szCs w:val="24"/>
      <w:lang w:eastAsia="ru-RU"/>
    </w:rPr>
  </w:style>
  <w:style w:type="character" w:customStyle="1" w:styleId="213">
    <w:name w:val="Основной текст с отступом 2 Знак1"/>
    <w:basedOn w:val="a0"/>
    <w:link w:val="27"/>
    <w:rsid w:val="00A30C86"/>
    <w:rPr>
      <w:rFonts w:ascii="Times New Roman CYR" w:eastAsia="Times New Roman" w:hAnsi="Times New Roman CYR" w:cs="Times New Roman"/>
      <w:sz w:val="24"/>
      <w:szCs w:val="24"/>
      <w:lang w:val="ru-RU" w:eastAsia="ru-RU"/>
    </w:rPr>
  </w:style>
  <w:style w:type="table" w:styleId="aff5">
    <w:name w:val="Table Grid"/>
    <w:basedOn w:val="a1"/>
    <w:rsid w:val="00A30C86"/>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6">
    <w:name w:val="footnote reference"/>
    <w:aliases w:val="Знак сноски-FN,Ciae niinee-FN"/>
    <w:unhideWhenUsed/>
    <w:rsid w:val="00A30C86"/>
  </w:style>
  <w:style w:type="table" w:customStyle="1" w:styleId="TableNormal1">
    <w:name w:val="Table Normal1"/>
    <w:uiPriority w:val="2"/>
    <w:semiHidden/>
    <w:unhideWhenUsed/>
    <w:qFormat/>
    <w:rsid w:val="00A30C86"/>
    <w:rPr>
      <w:rFonts w:ascii="Calibri" w:eastAsia="Calibri" w:hAnsi="Calibri" w:cs="Times New Roman"/>
    </w:rPr>
    <w:tblPr>
      <w:tblInd w:w="0" w:type="dxa"/>
      <w:tblCellMar>
        <w:top w:w="0" w:type="dxa"/>
        <w:left w:w="0" w:type="dxa"/>
        <w:bottom w:w="0" w:type="dxa"/>
        <w:right w:w="0" w:type="dxa"/>
      </w:tblCellMar>
    </w:tblPr>
  </w:style>
  <w:style w:type="table" w:customStyle="1" w:styleId="1f0">
    <w:name w:val="Сетка таблицы1"/>
    <w:basedOn w:val="a1"/>
    <w:next w:val="aff5"/>
    <w:uiPriority w:val="59"/>
    <w:rsid w:val="00A30C86"/>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2614A4"/>
  </w:style>
  <w:style w:type="character" w:customStyle="1" w:styleId="WW8Num5z1">
    <w:name w:val="WW8Num5z1"/>
    <w:rsid w:val="002614A4"/>
  </w:style>
  <w:style w:type="character" w:customStyle="1" w:styleId="WW8Num5z2">
    <w:name w:val="WW8Num5z2"/>
    <w:rsid w:val="002614A4"/>
  </w:style>
  <w:style w:type="character" w:customStyle="1" w:styleId="WW8Num5z3">
    <w:name w:val="WW8Num5z3"/>
    <w:rsid w:val="002614A4"/>
  </w:style>
  <w:style w:type="character" w:customStyle="1" w:styleId="WW8Num5z4">
    <w:name w:val="WW8Num5z4"/>
    <w:rsid w:val="002614A4"/>
  </w:style>
  <w:style w:type="character" w:customStyle="1" w:styleId="WW8Num5z5">
    <w:name w:val="WW8Num5z5"/>
    <w:rsid w:val="002614A4"/>
  </w:style>
  <w:style w:type="character" w:customStyle="1" w:styleId="WW8Num5z6">
    <w:name w:val="WW8Num5z6"/>
    <w:rsid w:val="002614A4"/>
  </w:style>
  <w:style w:type="character" w:customStyle="1" w:styleId="WW8Num5z7">
    <w:name w:val="WW8Num5z7"/>
    <w:rsid w:val="002614A4"/>
  </w:style>
  <w:style w:type="character" w:customStyle="1" w:styleId="WW8Num5z8">
    <w:name w:val="WW8Num5z8"/>
    <w:rsid w:val="002614A4"/>
  </w:style>
  <w:style w:type="character" w:customStyle="1" w:styleId="WW8Num10z4">
    <w:name w:val="WW8Num10z4"/>
    <w:rsid w:val="002614A4"/>
  </w:style>
  <w:style w:type="character" w:customStyle="1" w:styleId="WW8Num10z5">
    <w:name w:val="WW8Num10z5"/>
    <w:rsid w:val="002614A4"/>
  </w:style>
  <w:style w:type="character" w:customStyle="1" w:styleId="WW8Num10z6">
    <w:name w:val="WW8Num10z6"/>
    <w:rsid w:val="002614A4"/>
  </w:style>
  <w:style w:type="character" w:customStyle="1" w:styleId="WW8Num10z7">
    <w:name w:val="WW8Num10z7"/>
    <w:rsid w:val="002614A4"/>
  </w:style>
  <w:style w:type="character" w:customStyle="1" w:styleId="WW8Num10z8">
    <w:name w:val="WW8Num10z8"/>
    <w:rsid w:val="002614A4"/>
  </w:style>
  <w:style w:type="character" w:customStyle="1" w:styleId="WW8Num11z1">
    <w:name w:val="WW8Num11z1"/>
    <w:rsid w:val="002614A4"/>
  </w:style>
  <w:style w:type="character" w:customStyle="1" w:styleId="WW8Num11z2">
    <w:name w:val="WW8Num11z2"/>
    <w:rsid w:val="002614A4"/>
  </w:style>
  <w:style w:type="character" w:customStyle="1" w:styleId="WW8Num11z3">
    <w:name w:val="WW8Num11z3"/>
    <w:rsid w:val="002614A4"/>
  </w:style>
  <w:style w:type="character" w:customStyle="1" w:styleId="WW8Num11z4">
    <w:name w:val="WW8Num11z4"/>
    <w:rsid w:val="002614A4"/>
  </w:style>
  <w:style w:type="character" w:customStyle="1" w:styleId="WW8Num11z5">
    <w:name w:val="WW8Num11z5"/>
    <w:rsid w:val="002614A4"/>
  </w:style>
  <w:style w:type="character" w:customStyle="1" w:styleId="WW8Num11z6">
    <w:name w:val="WW8Num11z6"/>
    <w:rsid w:val="002614A4"/>
  </w:style>
  <w:style w:type="character" w:customStyle="1" w:styleId="WW8Num11z7">
    <w:name w:val="WW8Num11z7"/>
    <w:rsid w:val="002614A4"/>
  </w:style>
  <w:style w:type="character" w:customStyle="1" w:styleId="WW8Num11z8">
    <w:name w:val="WW8Num11z8"/>
    <w:rsid w:val="002614A4"/>
  </w:style>
  <w:style w:type="numbering" w:customStyle="1" w:styleId="37">
    <w:name w:val="Нет списка3"/>
    <w:next w:val="a2"/>
    <w:uiPriority w:val="99"/>
    <w:semiHidden/>
    <w:unhideWhenUsed/>
    <w:rsid w:val="006060B0"/>
  </w:style>
  <w:style w:type="paragraph" w:customStyle="1" w:styleId="120">
    <w:name w:val="Заголовок 12"/>
    <w:basedOn w:val="a"/>
    <w:rsid w:val="006060B0"/>
    <w:pPr>
      <w:suppressAutoHyphens/>
      <w:autoSpaceDN/>
      <w:ind w:left="3000"/>
      <w:jc w:val="both"/>
    </w:pPr>
    <w:rPr>
      <w:b/>
      <w:bCs/>
      <w:sz w:val="32"/>
      <w:szCs w:val="32"/>
      <w:lang w:eastAsia="zh-CN"/>
    </w:rPr>
  </w:style>
  <w:style w:type="numbering" w:customStyle="1" w:styleId="121">
    <w:name w:val="Нет списка12"/>
    <w:next w:val="a2"/>
    <w:semiHidden/>
    <w:rsid w:val="006060B0"/>
  </w:style>
  <w:style w:type="table" w:customStyle="1" w:styleId="29">
    <w:name w:val="Сетка таблицы2"/>
    <w:basedOn w:val="a1"/>
    <w:next w:val="aff5"/>
    <w:rsid w:val="006060B0"/>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6060B0"/>
    <w:rPr>
      <w:rFonts w:ascii="Calibri" w:eastAsia="Calibri" w:hAnsi="Calibri" w:cs="Times New Roman"/>
    </w:rPr>
    <w:tblPr>
      <w:tblInd w:w="0" w:type="dxa"/>
      <w:tblCellMar>
        <w:top w:w="0" w:type="dxa"/>
        <w:left w:w="0" w:type="dxa"/>
        <w:bottom w:w="0" w:type="dxa"/>
        <w:right w:w="0" w:type="dxa"/>
      </w:tblCellMar>
    </w:tblPr>
  </w:style>
  <w:style w:type="table" w:customStyle="1" w:styleId="112">
    <w:name w:val="Сетка таблицы11"/>
    <w:basedOn w:val="a1"/>
    <w:next w:val="aff5"/>
    <w:uiPriority w:val="59"/>
    <w:rsid w:val="006060B0"/>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6060B0"/>
  </w:style>
  <w:style w:type="table" w:customStyle="1" w:styleId="215">
    <w:name w:val="Сетка таблицы21"/>
    <w:basedOn w:val="a1"/>
    <w:next w:val="aff5"/>
    <w:uiPriority w:val="39"/>
    <w:rsid w:val="006060B0"/>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720E4"/>
  </w:style>
  <w:style w:type="character" w:customStyle="1" w:styleId="WW8Num1z3">
    <w:name w:val="WW8Num1z3"/>
    <w:rsid w:val="009720E4"/>
  </w:style>
  <w:style w:type="character" w:customStyle="1" w:styleId="WW8Num1z4">
    <w:name w:val="WW8Num1z4"/>
    <w:rsid w:val="009720E4"/>
  </w:style>
  <w:style w:type="character" w:customStyle="1" w:styleId="WW8Num1z5">
    <w:name w:val="WW8Num1z5"/>
    <w:rsid w:val="009720E4"/>
  </w:style>
  <w:style w:type="character" w:customStyle="1" w:styleId="WW8Num1z6">
    <w:name w:val="WW8Num1z6"/>
    <w:rsid w:val="009720E4"/>
  </w:style>
  <w:style w:type="character" w:customStyle="1" w:styleId="WW8Num1z7">
    <w:name w:val="WW8Num1z7"/>
    <w:rsid w:val="009720E4"/>
  </w:style>
  <w:style w:type="character" w:customStyle="1" w:styleId="WW8Num1z8">
    <w:name w:val="WW8Num1z8"/>
    <w:rsid w:val="009720E4"/>
  </w:style>
  <w:style w:type="character" w:customStyle="1" w:styleId="2a">
    <w:name w:val="Основной шрифт абзаца2"/>
    <w:rsid w:val="009720E4"/>
  </w:style>
  <w:style w:type="paragraph" w:customStyle="1" w:styleId="2b">
    <w:name w:val="Заголовок2"/>
    <w:basedOn w:val="a"/>
    <w:next w:val="a3"/>
    <w:rsid w:val="009720E4"/>
    <w:pPr>
      <w:keepNext/>
      <w:widowControl/>
      <w:suppressAutoHyphens/>
      <w:autoSpaceDE/>
      <w:autoSpaceDN/>
      <w:spacing w:before="240" w:after="120"/>
    </w:pPr>
    <w:rPr>
      <w:rFonts w:ascii="PT Astra Serif" w:eastAsia="Tahoma" w:hAnsi="PT Astra Serif" w:cs="Noto Sans Devanagari"/>
      <w:sz w:val="28"/>
      <w:szCs w:val="28"/>
      <w:lang w:eastAsia="zh-CN"/>
    </w:rPr>
  </w:style>
  <w:style w:type="paragraph" w:customStyle="1" w:styleId="2c">
    <w:name w:val="Указатель2"/>
    <w:basedOn w:val="a"/>
    <w:rsid w:val="009720E4"/>
    <w:pPr>
      <w:widowControl/>
      <w:suppressLineNumbers/>
      <w:suppressAutoHyphens/>
      <w:autoSpaceDE/>
      <w:autoSpaceDN/>
    </w:pPr>
    <w:rPr>
      <w:rFonts w:ascii="PT Astra Serif" w:hAnsi="PT Astra Serif" w:cs="Noto Sans Devanagari"/>
      <w:sz w:val="24"/>
      <w:szCs w:val="24"/>
      <w:lang w:eastAsia="zh-CN"/>
    </w:rPr>
  </w:style>
  <w:style w:type="paragraph" w:customStyle="1" w:styleId="1f1">
    <w:name w:val="Название объекта1"/>
    <w:basedOn w:val="a"/>
    <w:rsid w:val="009720E4"/>
    <w:pPr>
      <w:widowControl/>
      <w:suppressLineNumbers/>
      <w:suppressAutoHyphens/>
      <w:autoSpaceDE/>
      <w:autoSpaceDN/>
      <w:spacing w:before="120" w:after="120"/>
    </w:pPr>
    <w:rPr>
      <w:rFonts w:ascii="PT Astra Serif" w:hAnsi="PT Astra Serif" w:cs="Noto Sans Devanagari"/>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30penza.ru/x2/obrprog/oop_noo.pdf" TargetMode="External"/><Relationship Id="rId18" Type="http://schemas.openxmlformats.org/officeDocument/2006/relationships/hyperlink" Target="http://school30penza.ru/x2/obrprog/aoop_noo_variant_6.2.pdf" TargetMode="External"/><Relationship Id="rId26" Type="http://schemas.openxmlformats.org/officeDocument/2006/relationships/hyperlink" Target="http://school30penza.ru/index/aoop_noo_ovz_7_1/0-159" TargetMode="External"/><Relationship Id="rId39" Type="http://schemas.openxmlformats.org/officeDocument/2006/relationships/hyperlink" Target="http://school30penza.ru/x2/obrprog/oop_soo.pdf" TargetMode="External"/><Relationship Id="rId21" Type="http://schemas.openxmlformats.org/officeDocument/2006/relationships/hyperlink" Target="http://school30penza.ru/index/aoop_noo_ovz_7_1/0-159" TargetMode="External"/><Relationship Id="rId34" Type="http://schemas.openxmlformats.org/officeDocument/2006/relationships/hyperlink" Target="http://school30penza.ru/index/aoop_ooo_zpr/0-160" TargetMode="External"/><Relationship Id="rId42" Type="http://schemas.openxmlformats.org/officeDocument/2006/relationships/hyperlink" Target="http://school30penza.ru/index/fgos_uo_1_variant/0-162" TargetMode="External"/><Relationship Id="rId47" Type="http://schemas.openxmlformats.org/officeDocument/2006/relationships/image" Target="media/image1.png"/><Relationship Id="rId50"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ool30penza.ru/x2/obrprog/aoop_noo_variant_6.2.pdf" TargetMode="External"/><Relationship Id="rId29" Type="http://schemas.openxmlformats.org/officeDocument/2006/relationships/hyperlink" Target="http://school30penza.ru/x2/obrprog/oop_ooo.pdf" TargetMode="External"/><Relationship Id="rId11" Type="http://schemas.openxmlformats.org/officeDocument/2006/relationships/hyperlink" Target="http://school30penza.ru/x2/obrprog/oop_noo.pdf" TargetMode="External"/><Relationship Id="rId24" Type="http://schemas.openxmlformats.org/officeDocument/2006/relationships/hyperlink" Target="http://school30penza.ru/index/aoop_noo_ovz_7_1/0-159" TargetMode="External"/><Relationship Id="rId32" Type="http://schemas.openxmlformats.org/officeDocument/2006/relationships/hyperlink" Target="http://school30penza.ru/index/aoop_ooo_zpr/0-160" TargetMode="External"/><Relationship Id="rId37" Type="http://schemas.openxmlformats.org/officeDocument/2006/relationships/hyperlink" Target="http://school30penza.ru/index/aoop_ooo_zpr/0-160" TargetMode="External"/><Relationship Id="rId40" Type="http://schemas.openxmlformats.org/officeDocument/2006/relationships/hyperlink" Target="http://school30penza.ru/x2/obrprog/oop_soo.pdf" TargetMode="External"/><Relationship Id="rId45" Type="http://schemas.openxmlformats.org/officeDocument/2006/relationships/hyperlink" Target="http://school30penza.ru/index/fgos_uo_1_variant/0-162" TargetMode="External"/><Relationship Id="rId5" Type="http://schemas.openxmlformats.org/officeDocument/2006/relationships/webSettings" Target="webSettings.xml"/><Relationship Id="rId15" Type="http://schemas.openxmlformats.org/officeDocument/2006/relationships/hyperlink" Target="http://school30penza.ru/x2/obrprog/aoop_noo_variant_6.2.pdf" TargetMode="External"/><Relationship Id="rId23" Type="http://schemas.openxmlformats.org/officeDocument/2006/relationships/hyperlink" Target="http://school30penza.ru/index/aoop_noo_ovz_7_1/0-159" TargetMode="External"/><Relationship Id="rId28" Type="http://schemas.openxmlformats.org/officeDocument/2006/relationships/hyperlink" Target="http://school30penza.ru/x2/obrprog/oop_ooo.pdf" TargetMode="External"/><Relationship Id="rId36" Type="http://schemas.openxmlformats.org/officeDocument/2006/relationships/hyperlink" Target="http://school30penza.ru/index/aoop_ooo_zpr/0-160" TargetMode="External"/><Relationship Id="rId49" Type="http://schemas.openxmlformats.org/officeDocument/2006/relationships/image" Target="media/image3.png"/><Relationship Id="rId10" Type="http://schemas.openxmlformats.org/officeDocument/2006/relationships/hyperlink" Target="mailto:ossh2022@mail.ru" TargetMode="External"/><Relationship Id="rId19" Type="http://schemas.openxmlformats.org/officeDocument/2006/relationships/hyperlink" Target="http://school30penza.ru/x2/obrprog/aoop_noo_variant_6.2.pdf" TargetMode="External"/><Relationship Id="rId31" Type="http://schemas.openxmlformats.org/officeDocument/2006/relationships/hyperlink" Target="http://school30penza.ru/index/aoop_ooo_zpr/0-160" TargetMode="External"/><Relationship Id="rId44" Type="http://schemas.openxmlformats.org/officeDocument/2006/relationships/hyperlink" Target="http://school30penza.ru/index/fgos_uo_1_variant/0-16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ool30penza.ru/x2/obrprog/oop_noo.pdf" TargetMode="External"/><Relationship Id="rId22" Type="http://schemas.openxmlformats.org/officeDocument/2006/relationships/hyperlink" Target="http://school30penza.ru/index/aoop_noo_ovz_7_1/0-159" TargetMode="External"/><Relationship Id="rId27" Type="http://schemas.openxmlformats.org/officeDocument/2006/relationships/hyperlink" Target="http://school30penza.ru/x2/obrprog/oop_ooo.pdf" TargetMode="External"/><Relationship Id="rId30" Type="http://schemas.openxmlformats.org/officeDocument/2006/relationships/hyperlink" Target="http://school30penza.ru/x2/obrprog/oop_ooo.pdf" TargetMode="External"/><Relationship Id="rId35" Type="http://schemas.openxmlformats.org/officeDocument/2006/relationships/hyperlink" Target="http://school30penza.ru/index/aoop_ooo_zpr/0-160" TargetMode="External"/><Relationship Id="rId43" Type="http://schemas.openxmlformats.org/officeDocument/2006/relationships/hyperlink" Target="http://school30penza.ru/index/fgos_uo_1_variant/0-162" TargetMode="External"/><Relationship Id="rId48" Type="http://schemas.openxmlformats.org/officeDocument/2006/relationships/image" Target="media/image2.png"/><Relationship Id="rId8" Type="http://schemas.openxmlformats.org/officeDocument/2006/relationships/hyperlink" Target="mailto:ossh2022@mail.r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hool30penza.ru/x2/obrprog/oop_noo.pdf" TargetMode="External"/><Relationship Id="rId17" Type="http://schemas.openxmlformats.org/officeDocument/2006/relationships/hyperlink" Target="http://school30penza.ru/x2/obrprog/aoop_noo_variant_6.2.pdf" TargetMode="External"/><Relationship Id="rId25" Type="http://schemas.openxmlformats.org/officeDocument/2006/relationships/hyperlink" Target="http://school30penza.ru/index/aoop_noo_ovz_7_1/0-159" TargetMode="External"/><Relationship Id="rId33" Type="http://schemas.openxmlformats.org/officeDocument/2006/relationships/hyperlink" Target="http://school30penza.ru/index/aoop_ooo_zpr/0-160" TargetMode="External"/><Relationship Id="rId38" Type="http://schemas.openxmlformats.org/officeDocument/2006/relationships/hyperlink" Target="http://school30penza.ru/x2/obrprog/oop_soo.pdf" TargetMode="External"/><Relationship Id="rId46" Type="http://schemas.openxmlformats.org/officeDocument/2006/relationships/hyperlink" Target="http://school30penza.ru/index/fgos_uo_1_variant/0-162" TargetMode="External"/><Relationship Id="rId20" Type="http://schemas.openxmlformats.org/officeDocument/2006/relationships/hyperlink" Target="http://school30penza.ru/x2/obrprog/aoop_noo_variant_6.2.pdf" TargetMode="External"/><Relationship Id="rId41" Type="http://schemas.openxmlformats.org/officeDocument/2006/relationships/hyperlink" Target="http://school30penza.ru/index/fgos_uo_1_variant/0-16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2386-6F12-4CD0-BB84-C50A5D9E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21496</Words>
  <Characters>122531</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3</cp:revision>
  <cp:lastPrinted>2025-03-26T05:34:00Z</cp:lastPrinted>
  <dcterms:created xsi:type="dcterms:W3CDTF">2025-03-27T07:59:00Z</dcterms:created>
  <dcterms:modified xsi:type="dcterms:W3CDTF">2025-03-27T08:01:00Z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Creator">
    <vt:lpwstr>Microsoft® Word 2016</vt:lpwstr>
  </property>
  <property fmtid="{D5CDD505-2E9C-101B-9397-08002B2CF9AE}" pid="4" name="LastSaved">
    <vt:filetime>2024-03-04T00:00:00Z</vt:filetime>
  </property>
  <property fmtid="{D5CDD505-2E9C-101B-9397-08002B2CF9AE}" pid="5" name="Producer">
    <vt:lpwstr>Microsoft® Word 2016</vt:lpwstr>
  </property>
</Properties>
</file>